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2E8" w:rsidRDefault="00AE42E8" w:rsidP="00A531F7">
      <w:pPr>
        <w:rPr>
          <w:rFonts w:ascii="Calibri" w:hAnsi="Calibri" w:cs="Calibri"/>
          <w:b/>
          <w:bCs/>
          <w:iCs/>
          <w:color w:val="5F497A"/>
          <w:sz w:val="76"/>
          <w:szCs w:val="76"/>
        </w:rPr>
      </w:pPr>
    </w:p>
    <w:p w:rsidR="00AE42E8" w:rsidRDefault="00AE42E8" w:rsidP="00A531F7">
      <w:pPr>
        <w:rPr>
          <w:rFonts w:ascii="Calibri" w:hAnsi="Calibri" w:cs="Calibri"/>
          <w:b/>
          <w:bCs/>
          <w:iCs/>
          <w:color w:val="5F497A"/>
          <w:sz w:val="76"/>
          <w:szCs w:val="76"/>
        </w:rPr>
      </w:pPr>
      <w:r>
        <w:rPr>
          <w:rFonts w:ascii="Calibri" w:hAnsi="Calibri" w:cs="Calibri"/>
          <w:b/>
          <w:bCs/>
          <w:iCs/>
          <w:noProof/>
          <w:color w:val="5F497A"/>
          <w:sz w:val="76"/>
          <w:szCs w:val="76"/>
          <w:lang w:val="en-US" w:eastAsia="en-US"/>
        </w:rPr>
        <w:drawing>
          <wp:inline distT="0" distB="0" distL="0" distR="0">
            <wp:extent cx="6661150" cy="192849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ubai_bann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F7" w:rsidRPr="00601FC7" w:rsidRDefault="003040F1" w:rsidP="00A531F7">
      <w:pPr>
        <w:rPr>
          <w:rFonts w:ascii="Calibri" w:hAnsi="Calibri" w:cs="Calibri"/>
          <w:b/>
          <w:bCs/>
          <w:iCs/>
          <w:color w:val="5F497A"/>
          <w:sz w:val="76"/>
          <w:szCs w:val="76"/>
        </w:rPr>
      </w:pPr>
      <w:r>
        <w:rPr>
          <w:rFonts w:ascii="Calibri" w:hAnsi="Calibri" w:cs="Calibri"/>
          <w:b/>
          <w:bCs/>
          <w:iCs/>
          <w:noProof/>
          <w:color w:val="5F497A"/>
          <w:sz w:val="76"/>
          <w:szCs w:val="76"/>
          <w:lang w:val="en-US"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5186045</wp:posOffset>
            </wp:positionH>
            <wp:positionV relativeFrom="margin">
              <wp:posOffset>19685</wp:posOffset>
            </wp:positionV>
            <wp:extent cx="1381125" cy="790575"/>
            <wp:effectExtent l="0" t="0" r="0" b="0"/>
            <wp:wrapSquare wrapText="bothSides"/>
            <wp:docPr id="5" name="Imagen 2" descr="logo_surland_263_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_surland_263_15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F7">
        <w:rPr>
          <w:rFonts w:ascii="Calibri" w:hAnsi="Calibri" w:cs="Calibri"/>
          <w:b/>
          <w:bCs/>
          <w:iCs/>
          <w:color w:val="5F497A"/>
          <w:sz w:val="76"/>
          <w:szCs w:val="76"/>
        </w:rPr>
        <w:t>Dubai en 8</w:t>
      </w:r>
      <w:r w:rsidR="00A531F7" w:rsidRPr="00601FC7">
        <w:rPr>
          <w:rFonts w:ascii="Calibri" w:hAnsi="Calibri" w:cs="Calibri"/>
          <w:b/>
          <w:bCs/>
          <w:iCs/>
          <w:color w:val="5F497A"/>
          <w:sz w:val="76"/>
          <w:szCs w:val="76"/>
        </w:rPr>
        <w:t xml:space="preserve"> días</w:t>
      </w:r>
    </w:p>
    <w:p w:rsidR="00A531F7" w:rsidRPr="00577F98" w:rsidRDefault="00756C25" w:rsidP="00A531F7">
      <w:pPr>
        <w:rPr>
          <w:rFonts w:ascii="Calibri" w:hAnsi="Calibri" w:cs="Courier New"/>
          <w:b/>
          <w:bCs/>
          <w:i/>
          <w:iCs/>
          <w:color w:val="5F497A"/>
          <w:sz w:val="22"/>
          <w:szCs w:val="22"/>
        </w:rPr>
      </w:pPr>
      <w:proofErr w:type="spellStart"/>
      <w:r>
        <w:rPr>
          <w:rFonts w:ascii="Calibri" w:hAnsi="Calibri" w:cs="Courier New"/>
          <w:b/>
          <w:bCs/>
          <w:i/>
          <w:iCs/>
          <w:color w:val="5F497A"/>
          <w:sz w:val="22"/>
          <w:szCs w:val="22"/>
        </w:rPr>
        <w:t>Ref</w:t>
      </w:r>
      <w:proofErr w:type="spellEnd"/>
      <w:r w:rsidR="00A531F7" w:rsidRPr="00577F98">
        <w:rPr>
          <w:rFonts w:ascii="Calibri" w:hAnsi="Calibri" w:cs="Courier New"/>
          <w:b/>
          <w:bCs/>
          <w:i/>
          <w:iCs/>
          <w:color w:val="5F497A"/>
          <w:sz w:val="22"/>
          <w:szCs w:val="22"/>
        </w:rPr>
        <w:t>:  C 3087</w:t>
      </w:r>
    </w:p>
    <w:p w:rsidR="00A531F7" w:rsidRPr="00577F98" w:rsidRDefault="00A531F7" w:rsidP="00A531F7">
      <w:pPr>
        <w:rPr>
          <w:rFonts w:ascii="Calibri" w:hAnsi="Calibri" w:cs="Courier New"/>
          <w:b/>
          <w:bCs/>
          <w:i/>
          <w:iCs/>
          <w:color w:val="948A54"/>
          <w:sz w:val="12"/>
        </w:rPr>
      </w:pPr>
    </w:p>
    <w:p w:rsidR="00A531F7" w:rsidRPr="00577F98" w:rsidRDefault="00A531F7" w:rsidP="00A531F7">
      <w:pPr>
        <w:rPr>
          <w:rFonts w:ascii="Calibri" w:hAnsi="Calibri" w:cs="Courier New"/>
          <w:b/>
          <w:bCs/>
          <w:i/>
          <w:iCs/>
          <w:color w:val="948A54"/>
          <w:sz w:val="12"/>
        </w:rPr>
      </w:pPr>
    </w:p>
    <w:p w:rsidR="00A531F7" w:rsidRPr="00EA0C3E" w:rsidRDefault="00A531F7" w:rsidP="00AE42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rPr>
          <w:rFonts w:ascii="Calibri" w:hAnsi="Calibri" w:cs="Arial"/>
          <w:b/>
          <w:bCs/>
          <w:i/>
          <w:iCs/>
          <w:color w:val="FFFFFF"/>
          <w:sz w:val="28"/>
          <w:szCs w:val="19"/>
        </w:rPr>
      </w:pPr>
      <w:r w:rsidRPr="00EA0C3E">
        <w:rPr>
          <w:rFonts w:ascii="Calibri" w:hAnsi="Calibri" w:cs="Arial"/>
          <w:b/>
          <w:bCs/>
          <w:i/>
          <w:iCs/>
          <w:color w:val="FFFFFF"/>
          <w:sz w:val="28"/>
          <w:szCs w:val="19"/>
        </w:rPr>
        <w:t xml:space="preserve">8 días </w:t>
      </w:r>
      <w:r w:rsidRPr="00EA0C3E">
        <w:rPr>
          <w:rFonts w:ascii="Calibri" w:hAnsi="Calibri" w:cs="Arial"/>
          <w:b/>
          <w:bCs/>
          <w:i/>
          <w:iCs/>
          <w:color w:val="FFFFFF"/>
          <w:szCs w:val="19"/>
        </w:rPr>
        <w:t xml:space="preserve">desde </w:t>
      </w:r>
      <w:r w:rsidR="00AE42E8">
        <w:rPr>
          <w:rFonts w:ascii="Calibri" w:hAnsi="Calibri" w:cs="Arial"/>
          <w:b/>
          <w:bCs/>
          <w:i/>
          <w:iCs/>
          <w:color w:val="FFFFFF"/>
          <w:sz w:val="28"/>
          <w:szCs w:val="19"/>
        </w:rPr>
        <w:t>2221</w:t>
      </w:r>
      <w:r w:rsidR="009C5C6D" w:rsidRPr="00EA0C3E">
        <w:rPr>
          <w:rFonts w:ascii="Calibri" w:hAnsi="Calibri" w:cs="Arial"/>
          <w:b/>
          <w:bCs/>
          <w:i/>
          <w:iCs/>
          <w:color w:val="FFFFFF"/>
          <w:sz w:val="28"/>
          <w:szCs w:val="19"/>
        </w:rPr>
        <w:t xml:space="preserve"> $</w:t>
      </w:r>
      <w:r w:rsidR="00AE42E8">
        <w:rPr>
          <w:rFonts w:ascii="Calibri" w:hAnsi="Calibri" w:cs="Arial"/>
          <w:b/>
          <w:bCs/>
          <w:i/>
          <w:iCs/>
          <w:color w:val="FFFFFF"/>
          <w:sz w:val="28"/>
          <w:szCs w:val="19"/>
        </w:rPr>
        <w:t xml:space="preserve"> con aéreo </w:t>
      </w:r>
      <w:proofErr w:type="spellStart"/>
      <w:r w:rsidR="00AE42E8">
        <w:rPr>
          <w:rFonts w:ascii="Calibri" w:hAnsi="Calibri" w:cs="Arial"/>
          <w:b/>
          <w:bCs/>
          <w:i/>
          <w:iCs/>
          <w:color w:val="FFFFFF"/>
          <w:sz w:val="28"/>
          <w:szCs w:val="19"/>
        </w:rPr>
        <w:t>Emirates</w:t>
      </w:r>
      <w:proofErr w:type="spellEnd"/>
      <w:r w:rsidR="00AE42E8">
        <w:rPr>
          <w:rFonts w:ascii="Calibri" w:hAnsi="Calibri" w:cs="Arial"/>
          <w:b/>
          <w:bCs/>
          <w:i/>
          <w:iCs/>
          <w:color w:val="FFFFFF"/>
          <w:sz w:val="28"/>
          <w:szCs w:val="19"/>
        </w:rPr>
        <w:t xml:space="preserve"> desde Santo Domingo</w:t>
      </w:r>
    </w:p>
    <w:p w:rsidR="007D2F0C" w:rsidRPr="00577F98" w:rsidRDefault="007D2F0C" w:rsidP="004A4505">
      <w:pPr>
        <w:jc w:val="center"/>
        <w:rPr>
          <w:rFonts w:ascii="Calibri" w:hAnsi="Calibri" w:cs="Calibri"/>
          <w:b/>
          <w:sz w:val="28"/>
          <w:szCs w:val="28"/>
        </w:rPr>
      </w:pPr>
    </w:p>
    <w:p w:rsidR="00DF431C" w:rsidRPr="00577F98" w:rsidRDefault="00DF431C" w:rsidP="00DF431C">
      <w:pPr>
        <w:pStyle w:val="Ttulo8"/>
        <w:numPr>
          <w:ilvl w:val="0"/>
          <w:numId w:val="0"/>
        </w:numPr>
        <w:ind w:left="1440" w:hanging="1440"/>
        <w:rPr>
          <w:rFonts w:ascii="Arial" w:hAnsi="Arial" w:cs="Arial"/>
          <w:szCs w:val="18"/>
        </w:rPr>
      </w:pPr>
      <w:r w:rsidRPr="00577F98">
        <w:rPr>
          <w:rFonts w:ascii="Arial" w:hAnsi="Arial" w:cs="Arial"/>
          <w:szCs w:val="18"/>
        </w:rPr>
        <w:t xml:space="preserve">Día 01 - </w:t>
      </w:r>
      <w:proofErr w:type="spellStart"/>
      <w:r w:rsidRPr="00577F98">
        <w:rPr>
          <w:rFonts w:ascii="Arial" w:hAnsi="Arial" w:cs="Arial"/>
          <w:szCs w:val="18"/>
        </w:rPr>
        <w:t>Dubai</w:t>
      </w:r>
      <w:proofErr w:type="spellEnd"/>
    </w:p>
    <w:p w:rsidR="00DF431C" w:rsidRPr="00577F98" w:rsidRDefault="00DF431C" w:rsidP="00DF431C">
      <w:pPr>
        <w:jc w:val="both"/>
        <w:rPr>
          <w:rFonts w:ascii="Calibri" w:hAnsi="Calibri" w:cs="Calibri"/>
          <w:sz w:val="18"/>
          <w:szCs w:val="18"/>
          <w:lang w:val="es-ES_tradnl"/>
        </w:rPr>
      </w:pPr>
      <w:r w:rsidRPr="00577F98">
        <w:rPr>
          <w:rFonts w:ascii="Calibri" w:hAnsi="Calibri" w:cs="Calibri"/>
          <w:sz w:val="18"/>
          <w:szCs w:val="18"/>
          <w:lang w:val="es-ES_tradnl"/>
        </w:rPr>
        <w:t>Llegada</w:t>
      </w:r>
      <w:r w:rsidR="00386863" w:rsidRPr="00577F98">
        <w:rPr>
          <w:rFonts w:ascii="Calibri" w:hAnsi="Calibri" w:cs="Calibri"/>
          <w:sz w:val="18"/>
          <w:szCs w:val="18"/>
          <w:lang w:val="es-ES_tradnl"/>
        </w:rPr>
        <w:t xml:space="preserve"> y </w:t>
      </w:r>
      <w:r w:rsidR="00386863" w:rsidRPr="00577F98">
        <w:rPr>
          <w:rFonts w:ascii="Calibri" w:hAnsi="Calibri" w:cs="Calibri"/>
          <w:b/>
          <w:sz w:val="18"/>
          <w:szCs w:val="18"/>
          <w:lang w:val="es-ES_tradnl"/>
        </w:rPr>
        <w:t>t</w:t>
      </w:r>
      <w:r w:rsidRPr="00577F98">
        <w:rPr>
          <w:rFonts w:ascii="Calibri" w:hAnsi="Calibri" w:cs="Calibri"/>
          <w:b/>
          <w:sz w:val="18"/>
          <w:szCs w:val="18"/>
          <w:lang w:val="es-ES_tradnl"/>
        </w:rPr>
        <w:t xml:space="preserve">raslado </w:t>
      </w:r>
      <w:r w:rsidRPr="00577F98">
        <w:rPr>
          <w:rFonts w:ascii="Calibri" w:hAnsi="Calibri" w:cs="Calibri"/>
          <w:sz w:val="18"/>
          <w:szCs w:val="18"/>
          <w:lang w:val="es-ES_tradnl"/>
        </w:rPr>
        <w:t xml:space="preserve">al hotel. </w:t>
      </w:r>
      <w:r w:rsidRPr="00577F98">
        <w:rPr>
          <w:rFonts w:ascii="Calibri" w:hAnsi="Calibri" w:cs="Calibri"/>
          <w:b/>
          <w:sz w:val="18"/>
          <w:szCs w:val="18"/>
          <w:lang w:val="es-ES_tradnl"/>
        </w:rPr>
        <w:t>Alojamiento</w:t>
      </w:r>
      <w:r w:rsidRPr="00577F98">
        <w:rPr>
          <w:rFonts w:ascii="Calibri" w:hAnsi="Calibri" w:cs="Calibri"/>
          <w:sz w:val="18"/>
          <w:szCs w:val="18"/>
          <w:lang w:val="es-ES_tradnl"/>
        </w:rPr>
        <w:t>.</w:t>
      </w:r>
    </w:p>
    <w:p w:rsidR="00DF431C" w:rsidRPr="00577F98" w:rsidRDefault="00DF431C" w:rsidP="00DF431C">
      <w:pPr>
        <w:jc w:val="both"/>
        <w:rPr>
          <w:rFonts w:ascii="Calibri" w:hAnsi="Calibri" w:cs="Calibri"/>
          <w:sz w:val="18"/>
          <w:szCs w:val="18"/>
          <w:lang w:val="es-ES_tradnl"/>
        </w:rPr>
      </w:pPr>
    </w:p>
    <w:p w:rsidR="00DF431C" w:rsidRPr="00577F98" w:rsidRDefault="00A531F7" w:rsidP="00DF431C">
      <w:pPr>
        <w:pStyle w:val="Ttulo8"/>
        <w:numPr>
          <w:ilvl w:val="0"/>
          <w:numId w:val="0"/>
        </w:numPr>
        <w:ind w:left="1440" w:hanging="1440"/>
        <w:rPr>
          <w:rFonts w:ascii="Arial" w:hAnsi="Arial" w:cs="Arial"/>
          <w:szCs w:val="18"/>
        </w:rPr>
      </w:pPr>
      <w:r w:rsidRPr="00577F98">
        <w:rPr>
          <w:rFonts w:ascii="Arial" w:hAnsi="Arial" w:cs="Arial"/>
          <w:szCs w:val="18"/>
        </w:rPr>
        <w:t xml:space="preserve">Día 02 – </w:t>
      </w:r>
      <w:proofErr w:type="spellStart"/>
      <w:r w:rsidRPr="00577F98">
        <w:rPr>
          <w:rFonts w:ascii="Arial" w:hAnsi="Arial" w:cs="Arial"/>
          <w:szCs w:val="18"/>
        </w:rPr>
        <w:t>Dubai</w:t>
      </w:r>
      <w:proofErr w:type="spellEnd"/>
      <w:r w:rsidRPr="00577F98">
        <w:rPr>
          <w:rFonts w:ascii="Arial" w:hAnsi="Arial" w:cs="Arial"/>
          <w:szCs w:val="18"/>
        </w:rPr>
        <w:t xml:space="preserve"> </w:t>
      </w:r>
    </w:p>
    <w:p w:rsidR="00861055" w:rsidRPr="00577F98" w:rsidRDefault="00DF431C" w:rsidP="00DF431C">
      <w:pPr>
        <w:jc w:val="both"/>
        <w:rPr>
          <w:rFonts w:ascii="Calibri" w:hAnsi="Calibri" w:cs="Calibri"/>
          <w:b/>
          <w:bCs/>
          <w:sz w:val="18"/>
          <w:szCs w:val="18"/>
          <w:lang w:val="es-ES_tradnl"/>
        </w:rPr>
      </w:pPr>
      <w:r w:rsidRPr="00577F98">
        <w:rPr>
          <w:rFonts w:ascii="Calibri" w:hAnsi="Calibri" w:cs="Calibri"/>
          <w:b/>
          <w:bCs/>
          <w:sz w:val="18"/>
          <w:szCs w:val="18"/>
        </w:rPr>
        <w:t xml:space="preserve">Desayuno. </w:t>
      </w:r>
      <w:r w:rsidRPr="00577F98">
        <w:rPr>
          <w:rFonts w:ascii="Calibri" w:hAnsi="Calibri" w:cs="Calibri"/>
          <w:sz w:val="18"/>
          <w:szCs w:val="18"/>
        </w:rPr>
        <w:t xml:space="preserve"> </w:t>
      </w:r>
      <w:r w:rsidR="00386863" w:rsidRPr="00577F98">
        <w:rPr>
          <w:rFonts w:ascii="Calibri" w:hAnsi="Calibri" w:cs="Calibri"/>
          <w:sz w:val="18"/>
          <w:szCs w:val="18"/>
        </w:rPr>
        <w:t>Por la tarde</w:t>
      </w:r>
      <w:r w:rsidRPr="00577F98">
        <w:rPr>
          <w:rFonts w:ascii="Calibri" w:hAnsi="Calibri" w:cs="Calibri"/>
          <w:sz w:val="18"/>
          <w:szCs w:val="18"/>
          <w:lang w:val="es-ES_tradnl"/>
        </w:rPr>
        <w:t xml:space="preserve"> </w:t>
      </w:r>
      <w:r w:rsidRPr="00577F98">
        <w:rPr>
          <w:rFonts w:ascii="Calibri" w:hAnsi="Calibri" w:cs="Calibri"/>
          <w:b/>
          <w:bCs/>
          <w:sz w:val="18"/>
          <w:szCs w:val="18"/>
          <w:lang w:val="es-ES_tradnl"/>
        </w:rPr>
        <w:t>excursión</w:t>
      </w:r>
      <w:r w:rsidRPr="00577F98">
        <w:rPr>
          <w:rFonts w:ascii="Calibri" w:hAnsi="Calibri" w:cs="Calibri"/>
          <w:sz w:val="18"/>
          <w:szCs w:val="18"/>
          <w:lang w:val="es-ES_tradnl"/>
        </w:rPr>
        <w:t xml:space="preserve"> </w:t>
      </w:r>
      <w:r w:rsidRPr="00577F98">
        <w:rPr>
          <w:rFonts w:ascii="Calibri" w:hAnsi="Calibri" w:cs="Calibri"/>
          <w:b/>
          <w:sz w:val="18"/>
          <w:szCs w:val="18"/>
          <w:lang w:val="es-ES_tradnl"/>
        </w:rPr>
        <w:t xml:space="preserve">en vehículos </w:t>
      </w:r>
      <w:r w:rsidR="00316370" w:rsidRPr="00577F98">
        <w:rPr>
          <w:rFonts w:ascii="Calibri" w:hAnsi="Calibri" w:cs="Calibri"/>
          <w:b/>
          <w:sz w:val="18"/>
          <w:szCs w:val="18"/>
          <w:lang w:val="es-ES_tradnl"/>
        </w:rPr>
        <w:t>4x4</w:t>
      </w:r>
      <w:r w:rsidR="00316370" w:rsidRPr="00577F98">
        <w:rPr>
          <w:rFonts w:ascii="Calibri" w:hAnsi="Calibri" w:cs="Calibri"/>
          <w:sz w:val="18"/>
          <w:szCs w:val="18"/>
          <w:lang w:val="es-ES_tradnl"/>
        </w:rPr>
        <w:t xml:space="preserve"> por</w:t>
      </w:r>
      <w:r w:rsidR="00386863" w:rsidRPr="00577F98">
        <w:rPr>
          <w:rFonts w:ascii="Calibri" w:hAnsi="Calibri" w:cs="Calibri"/>
          <w:sz w:val="18"/>
          <w:szCs w:val="18"/>
          <w:lang w:val="es-ES_tradnl"/>
        </w:rPr>
        <w:t xml:space="preserve"> el desierto. </w:t>
      </w:r>
      <w:r w:rsidR="001F47BE" w:rsidRPr="00577F98">
        <w:rPr>
          <w:rFonts w:ascii="Calibri" w:hAnsi="Calibri" w:cs="Calibri"/>
          <w:sz w:val="18"/>
          <w:szCs w:val="18"/>
          <w:lang w:val="es-ES_tradnl"/>
        </w:rPr>
        <w:t>(6 personas por vehículo).</w:t>
      </w:r>
      <w:r w:rsidRPr="00577F98">
        <w:rPr>
          <w:rFonts w:ascii="Calibri" w:hAnsi="Calibri" w:cs="Calibri"/>
          <w:sz w:val="18"/>
          <w:szCs w:val="18"/>
          <w:lang w:val="es-ES_tradnl"/>
        </w:rPr>
        <w:t xml:space="preserve"> </w:t>
      </w:r>
      <w:r w:rsidR="00A6426B" w:rsidRPr="00577F98">
        <w:rPr>
          <w:rFonts w:ascii="Calibri" w:hAnsi="Calibri" w:cs="Calibri"/>
          <w:b/>
          <w:bCs/>
          <w:sz w:val="18"/>
          <w:szCs w:val="18"/>
          <w:lang w:val="es-ES_tradnl"/>
        </w:rPr>
        <w:t>C</w:t>
      </w:r>
      <w:r w:rsidRPr="00577F98">
        <w:rPr>
          <w:rFonts w:ascii="Calibri" w:hAnsi="Calibri" w:cs="Calibri"/>
          <w:b/>
          <w:bCs/>
          <w:sz w:val="18"/>
          <w:szCs w:val="18"/>
          <w:lang w:val="es-ES_tradnl"/>
        </w:rPr>
        <w:t>ena</w:t>
      </w:r>
      <w:r w:rsidR="00A6426B" w:rsidRPr="00577F98">
        <w:rPr>
          <w:rFonts w:ascii="Calibri" w:hAnsi="Calibri" w:cs="Calibri"/>
          <w:b/>
          <w:bCs/>
          <w:sz w:val="18"/>
          <w:szCs w:val="18"/>
          <w:lang w:val="es-ES_tradnl"/>
        </w:rPr>
        <w:t xml:space="preserve"> incluida</w:t>
      </w:r>
      <w:r w:rsidR="00A6426B" w:rsidRPr="00577F98">
        <w:rPr>
          <w:rFonts w:ascii="Calibri" w:hAnsi="Calibri" w:cs="Calibri"/>
          <w:sz w:val="18"/>
          <w:szCs w:val="18"/>
          <w:lang w:val="es-ES_tradnl"/>
        </w:rPr>
        <w:t xml:space="preserve"> con espectáculo.</w:t>
      </w:r>
      <w:r w:rsidRPr="00577F98">
        <w:rPr>
          <w:rFonts w:ascii="Calibri" w:hAnsi="Calibri" w:cs="Calibri"/>
          <w:sz w:val="18"/>
          <w:szCs w:val="18"/>
          <w:lang w:val="es-ES_tradnl"/>
        </w:rPr>
        <w:t xml:space="preserve"> </w:t>
      </w:r>
      <w:r w:rsidR="001F47BE" w:rsidRPr="00577F98">
        <w:rPr>
          <w:rFonts w:ascii="Calibri" w:hAnsi="Calibri" w:cs="Calibri"/>
          <w:sz w:val="18"/>
          <w:szCs w:val="18"/>
          <w:lang w:val="es-ES_tradnl"/>
        </w:rPr>
        <w:t>R</w:t>
      </w:r>
      <w:r w:rsidRPr="00577F98">
        <w:rPr>
          <w:rFonts w:ascii="Calibri" w:hAnsi="Calibri" w:cs="Calibri"/>
          <w:sz w:val="18"/>
          <w:szCs w:val="18"/>
          <w:lang w:val="es-ES_tradnl"/>
        </w:rPr>
        <w:t xml:space="preserve">egreso a </w:t>
      </w:r>
      <w:proofErr w:type="spellStart"/>
      <w:r w:rsidRPr="00577F98">
        <w:rPr>
          <w:rFonts w:ascii="Calibri" w:hAnsi="Calibri" w:cs="Calibri"/>
          <w:sz w:val="18"/>
          <w:szCs w:val="18"/>
          <w:lang w:val="es-ES_tradnl"/>
        </w:rPr>
        <w:t>Dubai</w:t>
      </w:r>
      <w:proofErr w:type="spellEnd"/>
      <w:r w:rsidRPr="00577F98">
        <w:rPr>
          <w:rFonts w:ascii="Calibri" w:hAnsi="Calibri" w:cs="Calibri"/>
          <w:sz w:val="18"/>
          <w:szCs w:val="18"/>
          <w:lang w:val="es-ES_tradnl"/>
        </w:rPr>
        <w:t xml:space="preserve"> y </w:t>
      </w:r>
      <w:r w:rsidRPr="00577F98">
        <w:rPr>
          <w:rFonts w:ascii="Calibri" w:hAnsi="Calibri" w:cs="Calibri"/>
          <w:b/>
          <w:bCs/>
          <w:sz w:val="18"/>
          <w:szCs w:val="18"/>
          <w:lang w:val="es-ES_tradnl"/>
        </w:rPr>
        <w:t>alojamiento</w:t>
      </w:r>
    </w:p>
    <w:p w:rsidR="00DF431C" w:rsidRPr="00577F98" w:rsidRDefault="00DF431C" w:rsidP="00DF431C">
      <w:pPr>
        <w:jc w:val="both"/>
        <w:rPr>
          <w:rFonts w:ascii="Calibri" w:hAnsi="Calibri" w:cs="Calibri"/>
          <w:sz w:val="18"/>
          <w:szCs w:val="18"/>
        </w:rPr>
      </w:pPr>
    </w:p>
    <w:p w:rsidR="007A2B8B" w:rsidRPr="00577F98" w:rsidRDefault="00A531F7" w:rsidP="007A2B8B">
      <w:pPr>
        <w:pStyle w:val="Ttulo8"/>
        <w:numPr>
          <w:ilvl w:val="0"/>
          <w:numId w:val="0"/>
        </w:numPr>
        <w:ind w:left="1440" w:hanging="1440"/>
        <w:rPr>
          <w:rFonts w:ascii="Arial" w:hAnsi="Arial" w:cs="Arial"/>
          <w:szCs w:val="18"/>
        </w:rPr>
      </w:pPr>
      <w:r w:rsidRPr="00577F98">
        <w:rPr>
          <w:rFonts w:ascii="Arial" w:hAnsi="Arial" w:cs="Arial"/>
          <w:szCs w:val="18"/>
        </w:rPr>
        <w:t xml:space="preserve">Día 03 – </w:t>
      </w:r>
      <w:proofErr w:type="spellStart"/>
      <w:r w:rsidRPr="00577F98">
        <w:rPr>
          <w:rFonts w:ascii="Arial" w:hAnsi="Arial" w:cs="Arial"/>
          <w:szCs w:val="18"/>
        </w:rPr>
        <w:t>Dubai</w:t>
      </w:r>
      <w:proofErr w:type="spellEnd"/>
    </w:p>
    <w:p w:rsidR="00BC471F" w:rsidRPr="00577F98" w:rsidRDefault="007A2B8B" w:rsidP="00BC471F">
      <w:pPr>
        <w:jc w:val="both"/>
        <w:rPr>
          <w:rFonts w:ascii="Calibri" w:hAnsi="Calibri" w:cs="Calibri"/>
          <w:bCs/>
          <w:sz w:val="18"/>
          <w:szCs w:val="18"/>
        </w:rPr>
      </w:pPr>
      <w:r w:rsidRPr="00577F98">
        <w:rPr>
          <w:rFonts w:ascii="Calibri" w:hAnsi="Calibri" w:cs="Calibri"/>
          <w:b/>
          <w:bCs/>
          <w:sz w:val="18"/>
          <w:szCs w:val="18"/>
          <w:lang w:val="es-ES_tradnl"/>
        </w:rPr>
        <w:t xml:space="preserve">Desayuno. </w:t>
      </w:r>
      <w:r w:rsidR="00A6426B" w:rsidRPr="00577F98">
        <w:rPr>
          <w:rFonts w:ascii="Calibri" w:hAnsi="Calibri" w:cs="Calibri"/>
          <w:b/>
          <w:bCs/>
          <w:sz w:val="18"/>
          <w:szCs w:val="18"/>
          <w:lang w:val="es-ES_tradnl"/>
        </w:rPr>
        <w:t>V</w:t>
      </w:r>
      <w:r w:rsidRPr="00577F98">
        <w:rPr>
          <w:rFonts w:ascii="Calibri" w:hAnsi="Calibri" w:cs="Calibri"/>
          <w:b/>
          <w:bCs/>
          <w:sz w:val="18"/>
          <w:szCs w:val="18"/>
          <w:lang w:val="es-ES_tradnl"/>
        </w:rPr>
        <w:t xml:space="preserve">isita de la ciudad de día </w:t>
      </w:r>
      <w:r w:rsidR="00316370" w:rsidRPr="00577F98">
        <w:rPr>
          <w:rFonts w:ascii="Calibri" w:hAnsi="Calibri" w:cs="Calibri"/>
          <w:b/>
          <w:bCs/>
          <w:sz w:val="18"/>
          <w:szCs w:val="18"/>
          <w:lang w:val="es-ES_tradnl"/>
        </w:rPr>
        <w:t xml:space="preserve">completo. </w:t>
      </w:r>
      <w:r w:rsidR="00DF431C" w:rsidRPr="00577F98">
        <w:rPr>
          <w:rFonts w:ascii="Calibri" w:hAnsi="Calibri" w:cs="Calibri"/>
          <w:sz w:val="18"/>
          <w:szCs w:val="18"/>
          <w:lang w:val="es-ES_tradnl"/>
        </w:rPr>
        <w:t>Comenzaremos</w:t>
      </w:r>
      <w:r w:rsidRPr="00577F98">
        <w:rPr>
          <w:rFonts w:ascii="Calibri" w:hAnsi="Calibri" w:cs="Calibri"/>
          <w:sz w:val="18"/>
          <w:szCs w:val="18"/>
          <w:lang w:val="es-ES_tradnl"/>
        </w:rPr>
        <w:t xml:space="preserve"> desde </w:t>
      </w:r>
      <w:proofErr w:type="spellStart"/>
      <w:r w:rsidRPr="00577F98">
        <w:rPr>
          <w:rFonts w:ascii="Calibri" w:hAnsi="Calibri" w:cs="Calibri"/>
          <w:sz w:val="18"/>
          <w:szCs w:val="18"/>
          <w:lang w:val="es-ES_tradnl"/>
        </w:rPr>
        <w:t>Deira</w:t>
      </w:r>
      <w:proofErr w:type="spellEnd"/>
      <w:r w:rsidRPr="00577F98">
        <w:rPr>
          <w:rFonts w:ascii="Calibri" w:hAnsi="Calibri" w:cs="Calibri"/>
          <w:sz w:val="18"/>
          <w:szCs w:val="18"/>
          <w:lang w:val="es-ES_tradnl"/>
        </w:rPr>
        <w:t xml:space="preserve"> y se pasara por el Zoco de las </w:t>
      </w:r>
      <w:r w:rsidR="00A6426B" w:rsidRPr="00577F98">
        <w:rPr>
          <w:rFonts w:ascii="Calibri" w:hAnsi="Calibri" w:cs="Calibri"/>
          <w:sz w:val="18"/>
          <w:szCs w:val="18"/>
          <w:lang w:val="es-ES_tradnl"/>
        </w:rPr>
        <w:t>e</w:t>
      </w:r>
      <w:r w:rsidR="00BC471F" w:rsidRPr="00577F98">
        <w:rPr>
          <w:rFonts w:ascii="Calibri" w:hAnsi="Calibri" w:cs="Calibri"/>
          <w:sz w:val="18"/>
          <w:szCs w:val="18"/>
          <w:lang w:val="es-ES_tradnl"/>
        </w:rPr>
        <w:t>specia</w:t>
      </w:r>
      <w:r w:rsidRPr="00577F98">
        <w:rPr>
          <w:rFonts w:ascii="Calibri" w:hAnsi="Calibri" w:cs="Calibri"/>
          <w:sz w:val="18"/>
          <w:szCs w:val="18"/>
          <w:lang w:val="es-ES_tradnl"/>
        </w:rPr>
        <w:t>s</w:t>
      </w:r>
      <w:r w:rsidR="00BC471F" w:rsidRPr="00577F98">
        <w:rPr>
          <w:rFonts w:ascii="Calibri" w:hAnsi="Calibri" w:cs="Calibri"/>
          <w:sz w:val="18"/>
          <w:szCs w:val="18"/>
          <w:lang w:val="es-ES_tradnl"/>
        </w:rPr>
        <w:t xml:space="preserve"> y el Zoco de Oro (ambos cerrados los viernes)</w:t>
      </w:r>
      <w:r w:rsidRPr="00577F98">
        <w:rPr>
          <w:rFonts w:ascii="Calibri" w:hAnsi="Calibri" w:cs="Calibri"/>
          <w:sz w:val="18"/>
          <w:szCs w:val="18"/>
          <w:lang w:val="es-ES_tradnl"/>
        </w:rPr>
        <w:t xml:space="preserve">. Atravesaremos el </w:t>
      </w:r>
      <w:r w:rsidR="00A531F7" w:rsidRPr="00577F98">
        <w:rPr>
          <w:rFonts w:ascii="Calibri" w:hAnsi="Calibri" w:cs="Calibri"/>
          <w:sz w:val="18"/>
          <w:szCs w:val="18"/>
          <w:lang w:val="es-ES_tradnl"/>
        </w:rPr>
        <w:t>c</w:t>
      </w:r>
      <w:r w:rsidRPr="00577F98">
        <w:rPr>
          <w:rFonts w:ascii="Calibri" w:hAnsi="Calibri" w:cs="Calibri"/>
          <w:sz w:val="18"/>
          <w:szCs w:val="18"/>
          <w:lang w:val="es-ES_tradnl"/>
        </w:rPr>
        <w:t xml:space="preserve">anal y </w:t>
      </w:r>
      <w:r w:rsidRPr="00577F98">
        <w:rPr>
          <w:rFonts w:ascii="Calibri" w:hAnsi="Calibri" w:cs="Calibri"/>
          <w:b/>
          <w:bCs/>
          <w:sz w:val="18"/>
          <w:szCs w:val="18"/>
          <w:lang w:val="es-ES_tradnl"/>
        </w:rPr>
        <w:t>visitaremos</w:t>
      </w:r>
      <w:r w:rsidRPr="00577F98">
        <w:rPr>
          <w:rFonts w:ascii="Calibri" w:hAnsi="Calibri" w:cs="Calibri"/>
          <w:sz w:val="18"/>
          <w:szCs w:val="18"/>
          <w:lang w:val="es-ES_tradnl"/>
        </w:rPr>
        <w:t xml:space="preserve"> el Museo de </w:t>
      </w:r>
      <w:proofErr w:type="spellStart"/>
      <w:r w:rsidRPr="00577F98">
        <w:rPr>
          <w:rFonts w:ascii="Calibri" w:hAnsi="Calibri" w:cs="Calibri"/>
          <w:sz w:val="18"/>
          <w:szCs w:val="18"/>
          <w:lang w:val="es-ES_tradnl"/>
        </w:rPr>
        <w:t>Dubai</w:t>
      </w:r>
      <w:proofErr w:type="spellEnd"/>
      <w:r w:rsidR="00BC471F" w:rsidRPr="00577F98">
        <w:rPr>
          <w:rFonts w:ascii="Calibri" w:hAnsi="Calibri" w:cs="Calibri"/>
          <w:sz w:val="18"/>
          <w:szCs w:val="18"/>
          <w:lang w:val="es-ES_tradnl"/>
        </w:rPr>
        <w:t xml:space="preserve"> (cerrado los viernes)</w:t>
      </w:r>
      <w:r w:rsidRPr="00577F98">
        <w:rPr>
          <w:rFonts w:ascii="Calibri" w:hAnsi="Calibri" w:cs="Calibri"/>
          <w:sz w:val="18"/>
          <w:szCs w:val="18"/>
          <w:lang w:val="es-ES_tradnl"/>
        </w:rPr>
        <w:t xml:space="preserve">. </w:t>
      </w:r>
      <w:r w:rsidR="00A6426B" w:rsidRPr="00577F98">
        <w:rPr>
          <w:rFonts w:ascii="Calibri" w:hAnsi="Calibri" w:cs="Calibri"/>
          <w:sz w:val="18"/>
          <w:szCs w:val="18"/>
          <w:lang w:val="es-ES_tradnl"/>
        </w:rPr>
        <w:t>Continuación</w:t>
      </w:r>
      <w:r w:rsidR="00BC471F" w:rsidRPr="00577F98">
        <w:rPr>
          <w:rFonts w:ascii="Calibri" w:hAnsi="Calibri" w:cs="Calibri"/>
          <w:sz w:val="18"/>
          <w:szCs w:val="18"/>
          <w:lang w:val="es-ES_tradnl"/>
        </w:rPr>
        <w:t xml:space="preserve"> a través de </w:t>
      </w:r>
      <w:proofErr w:type="spellStart"/>
      <w:r w:rsidR="00BC471F" w:rsidRPr="00577F98">
        <w:rPr>
          <w:rFonts w:ascii="Calibri" w:hAnsi="Calibri" w:cs="Calibri"/>
          <w:sz w:val="18"/>
          <w:szCs w:val="18"/>
          <w:lang w:val="es-ES_tradnl"/>
        </w:rPr>
        <w:t>Jumeirah</w:t>
      </w:r>
      <w:proofErr w:type="spellEnd"/>
      <w:r w:rsidR="00BC471F" w:rsidRPr="00577F98">
        <w:rPr>
          <w:rFonts w:ascii="Calibri" w:hAnsi="Calibri" w:cs="Calibri"/>
          <w:sz w:val="18"/>
          <w:szCs w:val="18"/>
          <w:lang w:val="es-ES_tradnl"/>
        </w:rPr>
        <w:t xml:space="preserve"> pasando por la Mezquita de </w:t>
      </w:r>
      <w:proofErr w:type="spellStart"/>
      <w:r w:rsidR="00BC471F" w:rsidRPr="00577F98">
        <w:rPr>
          <w:rFonts w:ascii="Calibri" w:hAnsi="Calibri" w:cs="Calibri"/>
          <w:sz w:val="18"/>
          <w:szCs w:val="18"/>
          <w:lang w:val="es-ES_tradnl"/>
        </w:rPr>
        <w:t>Jumeirah</w:t>
      </w:r>
      <w:proofErr w:type="spellEnd"/>
      <w:r w:rsidR="00BC471F" w:rsidRPr="00577F98">
        <w:rPr>
          <w:rFonts w:ascii="Calibri" w:hAnsi="Calibri" w:cs="Calibri"/>
          <w:sz w:val="18"/>
          <w:szCs w:val="18"/>
          <w:lang w:val="es-ES_tradnl"/>
        </w:rPr>
        <w:t xml:space="preserve">. También haremos una parada para tomar fotografías del </w:t>
      </w:r>
      <w:proofErr w:type="spellStart"/>
      <w:r w:rsidR="00BC471F" w:rsidRPr="00577F98">
        <w:rPr>
          <w:rFonts w:ascii="Calibri" w:hAnsi="Calibri" w:cs="Calibri"/>
          <w:sz w:val="18"/>
          <w:szCs w:val="18"/>
          <w:lang w:val="es-ES_tradnl"/>
        </w:rPr>
        <w:t>Burj</w:t>
      </w:r>
      <w:proofErr w:type="spellEnd"/>
      <w:r w:rsidR="00BC471F" w:rsidRPr="00577F98">
        <w:rPr>
          <w:rFonts w:ascii="Calibri" w:hAnsi="Calibri" w:cs="Calibri"/>
          <w:sz w:val="18"/>
          <w:szCs w:val="18"/>
          <w:lang w:val="es-ES_tradnl"/>
        </w:rPr>
        <w:t xml:space="preserve"> Al </w:t>
      </w:r>
      <w:proofErr w:type="spellStart"/>
      <w:r w:rsidR="00BC471F" w:rsidRPr="00577F98">
        <w:rPr>
          <w:rFonts w:ascii="Calibri" w:hAnsi="Calibri" w:cs="Calibri"/>
          <w:sz w:val="18"/>
          <w:szCs w:val="18"/>
          <w:lang w:val="es-ES_tradnl"/>
        </w:rPr>
        <w:t>Arab</w:t>
      </w:r>
      <w:proofErr w:type="spellEnd"/>
      <w:r w:rsidR="00BC471F" w:rsidRPr="00577F98">
        <w:rPr>
          <w:rFonts w:ascii="Calibri" w:hAnsi="Calibri" w:cs="Calibri"/>
          <w:bCs/>
          <w:sz w:val="18"/>
          <w:szCs w:val="18"/>
        </w:rPr>
        <w:t xml:space="preserve"> El</w:t>
      </w:r>
      <w:r w:rsidR="00FD2E67" w:rsidRPr="00577F98">
        <w:rPr>
          <w:rFonts w:ascii="Calibri" w:hAnsi="Calibri" w:cs="Calibri"/>
          <w:bCs/>
          <w:sz w:val="18"/>
          <w:szCs w:val="18"/>
        </w:rPr>
        <w:t xml:space="preserve"> tour finaliza en el </w:t>
      </w:r>
      <w:proofErr w:type="spellStart"/>
      <w:r w:rsidR="00FD2E67" w:rsidRPr="00577F98">
        <w:rPr>
          <w:rFonts w:ascii="Calibri" w:hAnsi="Calibri" w:cs="Calibri"/>
          <w:bCs/>
          <w:sz w:val="18"/>
          <w:szCs w:val="18"/>
        </w:rPr>
        <w:t>Dubai</w:t>
      </w:r>
      <w:proofErr w:type="spellEnd"/>
      <w:r w:rsidR="00FD2E67" w:rsidRPr="00577F98">
        <w:rPr>
          <w:rFonts w:ascii="Calibri" w:hAnsi="Calibri" w:cs="Calibri"/>
          <w:bCs/>
          <w:sz w:val="18"/>
          <w:szCs w:val="18"/>
        </w:rPr>
        <w:t xml:space="preserve"> Mall</w:t>
      </w:r>
      <w:r w:rsidR="00283114" w:rsidRPr="00577F98">
        <w:rPr>
          <w:rFonts w:ascii="Calibri" w:hAnsi="Calibri" w:cs="Calibri"/>
          <w:bCs/>
          <w:sz w:val="18"/>
          <w:szCs w:val="18"/>
        </w:rPr>
        <w:t>. Tiempo libre y regreso al hotel.</w:t>
      </w:r>
      <w:r w:rsidR="00BC471F" w:rsidRPr="00577F98">
        <w:rPr>
          <w:rFonts w:ascii="Calibri" w:hAnsi="Calibri" w:cs="Calibri"/>
          <w:bCs/>
          <w:sz w:val="18"/>
          <w:szCs w:val="18"/>
        </w:rPr>
        <w:t xml:space="preserve"> </w:t>
      </w:r>
      <w:r w:rsidR="00BC471F" w:rsidRPr="00577F98">
        <w:rPr>
          <w:rFonts w:ascii="Calibri" w:hAnsi="Calibri" w:cs="Calibri"/>
          <w:b/>
          <w:bCs/>
          <w:sz w:val="18"/>
          <w:szCs w:val="18"/>
          <w:lang w:val="es-ES_tradnl"/>
        </w:rPr>
        <w:t>Alojamiento.</w:t>
      </w:r>
    </w:p>
    <w:p w:rsidR="0063768F" w:rsidRPr="00577F98" w:rsidRDefault="0063768F" w:rsidP="00BC471F">
      <w:pPr>
        <w:jc w:val="both"/>
        <w:rPr>
          <w:rFonts w:ascii="Calibri" w:hAnsi="Calibri" w:cs="Calibri"/>
          <w:bCs/>
          <w:sz w:val="18"/>
          <w:szCs w:val="18"/>
        </w:rPr>
      </w:pPr>
    </w:p>
    <w:p w:rsidR="00DF431C" w:rsidRPr="00577F98" w:rsidRDefault="00DF431C" w:rsidP="00DF431C">
      <w:pPr>
        <w:pStyle w:val="Ttulo3"/>
        <w:numPr>
          <w:ilvl w:val="0"/>
          <w:numId w:val="0"/>
        </w:numPr>
        <w:ind w:left="720" w:hanging="720"/>
        <w:rPr>
          <w:rFonts w:ascii="Arial" w:hAnsi="Arial" w:cs="Arial"/>
          <w:bCs/>
          <w:sz w:val="18"/>
          <w:szCs w:val="18"/>
        </w:rPr>
      </w:pPr>
      <w:bookmarkStart w:id="0" w:name="_Hlk26443230"/>
      <w:r w:rsidRPr="00577F98">
        <w:rPr>
          <w:rFonts w:ascii="Arial" w:hAnsi="Arial" w:cs="Arial"/>
          <w:bCs/>
          <w:sz w:val="18"/>
          <w:szCs w:val="18"/>
        </w:rPr>
        <w:t xml:space="preserve">Día 04 </w:t>
      </w:r>
      <w:r w:rsidR="00316370" w:rsidRPr="00577F98">
        <w:rPr>
          <w:rFonts w:ascii="Arial" w:hAnsi="Arial" w:cs="Arial"/>
          <w:bCs/>
          <w:sz w:val="18"/>
          <w:szCs w:val="18"/>
        </w:rPr>
        <w:t xml:space="preserve">- </w:t>
      </w:r>
      <w:proofErr w:type="spellStart"/>
      <w:r w:rsidR="00316370" w:rsidRPr="00577F98">
        <w:rPr>
          <w:rFonts w:ascii="Arial" w:hAnsi="Arial" w:cs="Arial"/>
          <w:bCs/>
          <w:sz w:val="18"/>
          <w:szCs w:val="18"/>
        </w:rPr>
        <w:t>Dubai</w:t>
      </w:r>
      <w:proofErr w:type="spellEnd"/>
      <w:r w:rsidRPr="00577F98">
        <w:rPr>
          <w:rFonts w:ascii="Arial" w:hAnsi="Arial" w:cs="Arial"/>
          <w:bCs/>
          <w:sz w:val="18"/>
          <w:szCs w:val="18"/>
        </w:rPr>
        <w:t xml:space="preserve"> – </w:t>
      </w:r>
      <w:proofErr w:type="spellStart"/>
      <w:r w:rsidRPr="00577F98">
        <w:rPr>
          <w:rFonts w:ascii="Arial" w:hAnsi="Arial" w:cs="Arial"/>
          <w:bCs/>
          <w:sz w:val="18"/>
          <w:szCs w:val="18"/>
        </w:rPr>
        <w:t>Sharjah</w:t>
      </w:r>
      <w:proofErr w:type="spellEnd"/>
      <w:r w:rsidRPr="00577F98">
        <w:rPr>
          <w:rFonts w:ascii="Arial" w:hAnsi="Arial" w:cs="Arial"/>
          <w:bCs/>
          <w:sz w:val="18"/>
          <w:szCs w:val="18"/>
        </w:rPr>
        <w:t xml:space="preserve"> – </w:t>
      </w:r>
      <w:proofErr w:type="spellStart"/>
      <w:r w:rsidRPr="00577F98">
        <w:rPr>
          <w:rFonts w:ascii="Arial" w:hAnsi="Arial" w:cs="Arial"/>
          <w:bCs/>
          <w:sz w:val="18"/>
          <w:szCs w:val="18"/>
        </w:rPr>
        <w:t>Dubai</w:t>
      </w:r>
      <w:proofErr w:type="spellEnd"/>
      <w:r w:rsidRPr="00577F98">
        <w:rPr>
          <w:rFonts w:ascii="Arial" w:hAnsi="Arial" w:cs="Arial"/>
          <w:bCs/>
          <w:sz w:val="18"/>
          <w:szCs w:val="18"/>
        </w:rPr>
        <w:t xml:space="preserve"> – Crucero </w:t>
      </w:r>
      <w:proofErr w:type="spellStart"/>
      <w:r w:rsidRPr="00577F98">
        <w:rPr>
          <w:rFonts w:ascii="Arial" w:hAnsi="Arial" w:cs="Arial"/>
          <w:bCs/>
          <w:sz w:val="18"/>
          <w:szCs w:val="18"/>
        </w:rPr>
        <w:t>Dhow</w:t>
      </w:r>
      <w:proofErr w:type="spellEnd"/>
    </w:p>
    <w:p w:rsidR="00DF431C" w:rsidRPr="00C46300" w:rsidRDefault="00DF431C" w:rsidP="00DF431C">
      <w:pPr>
        <w:pStyle w:val="Ttulo8"/>
        <w:numPr>
          <w:ilvl w:val="0"/>
          <w:numId w:val="0"/>
        </w:numPr>
        <w:ind w:left="13"/>
        <w:jc w:val="both"/>
        <w:rPr>
          <w:rFonts w:ascii="Calibri" w:hAnsi="Calibri" w:cs="Calibri"/>
          <w:szCs w:val="18"/>
          <w:lang w:val="es-ES_tradnl"/>
        </w:rPr>
      </w:pPr>
      <w:r w:rsidRPr="00577F98">
        <w:rPr>
          <w:rFonts w:ascii="Calibri" w:hAnsi="Calibri" w:cs="Calibri"/>
          <w:bCs w:val="0"/>
          <w:szCs w:val="18"/>
          <w:lang w:val="es-ES_tradnl"/>
        </w:rPr>
        <w:t xml:space="preserve">Desayuno. </w:t>
      </w:r>
      <w:r w:rsidRPr="00577F98">
        <w:rPr>
          <w:rFonts w:ascii="Calibri" w:hAnsi="Calibri" w:cs="Calibri"/>
          <w:b w:val="0"/>
          <w:szCs w:val="18"/>
          <w:lang w:val="es-ES_tradnl"/>
        </w:rPr>
        <w:t xml:space="preserve">Salida hacia </w:t>
      </w:r>
      <w:proofErr w:type="spellStart"/>
      <w:r w:rsidRPr="00577F98">
        <w:rPr>
          <w:rFonts w:ascii="Calibri" w:hAnsi="Calibri" w:cs="Calibri"/>
          <w:bCs w:val="0"/>
          <w:szCs w:val="18"/>
          <w:lang w:val="es-ES_tradnl"/>
        </w:rPr>
        <w:t>Sharjah</w:t>
      </w:r>
      <w:proofErr w:type="spellEnd"/>
      <w:r w:rsidRPr="00577F98">
        <w:rPr>
          <w:rFonts w:ascii="Calibri" w:hAnsi="Calibri" w:cs="Calibri"/>
          <w:bCs w:val="0"/>
          <w:szCs w:val="18"/>
          <w:lang w:val="es-ES_tradnl"/>
        </w:rPr>
        <w:t xml:space="preserve"> </w:t>
      </w:r>
      <w:r w:rsidR="001F47BE" w:rsidRPr="00577F98">
        <w:rPr>
          <w:rFonts w:ascii="Calibri" w:hAnsi="Calibri" w:cs="Calibri"/>
          <w:b w:val="0"/>
          <w:bCs w:val="0"/>
          <w:szCs w:val="18"/>
          <w:lang w:val="es-ES_tradnl"/>
        </w:rPr>
        <w:t>y</w:t>
      </w:r>
      <w:r w:rsidRPr="00577F98">
        <w:rPr>
          <w:rFonts w:ascii="Calibri" w:hAnsi="Calibri" w:cs="Calibri"/>
          <w:b w:val="0"/>
          <w:bCs w:val="0"/>
          <w:szCs w:val="18"/>
          <w:lang w:val="es-ES_tradnl"/>
        </w:rPr>
        <w:t xml:space="preserve"> </w:t>
      </w:r>
      <w:r w:rsidRPr="00577F98">
        <w:rPr>
          <w:rFonts w:ascii="Calibri" w:hAnsi="Calibri" w:cs="Calibri"/>
          <w:szCs w:val="18"/>
          <w:lang w:val="es-ES_tradnl"/>
        </w:rPr>
        <w:t xml:space="preserve">visita de medio </w:t>
      </w:r>
      <w:r w:rsidR="00316370" w:rsidRPr="00577F98">
        <w:rPr>
          <w:rFonts w:ascii="Calibri" w:hAnsi="Calibri" w:cs="Calibri"/>
          <w:szCs w:val="18"/>
          <w:lang w:val="es-ES_tradnl"/>
        </w:rPr>
        <w:t xml:space="preserve">día. </w:t>
      </w:r>
      <w:r w:rsidRPr="00577F98">
        <w:rPr>
          <w:rFonts w:ascii="Calibri" w:hAnsi="Calibri" w:cs="Calibri"/>
          <w:b w:val="0"/>
          <w:bCs w:val="0"/>
          <w:szCs w:val="18"/>
          <w:lang w:val="es-ES_tradnl"/>
        </w:rPr>
        <w:t xml:space="preserve">Comenzará la visita en la rotonda de la cultura, antes de ir al Museo de Historia Natural en el desierto. De regreso a la ciudad, </w:t>
      </w:r>
      <w:r w:rsidRPr="00C46300">
        <w:rPr>
          <w:rFonts w:ascii="Calibri" w:hAnsi="Calibri" w:cs="Calibri"/>
          <w:b w:val="0"/>
          <w:bCs w:val="0"/>
          <w:szCs w:val="18"/>
          <w:lang w:val="es-ES_tradnl"/>
        </w:rPr>
        <w:t xml:space="preserve">nos dirigiremos a la </w:t>
      </w:r>
      <w:proofErr w:type="spellStart"/>
      <w:r w:rsidR="001F47BE" w:rsidRPr="00C46300">
        <w:rPr>
          <w:rFonts w:ascii="Calibri" w:hAnsi="Calibri" w:cs="Calibri"/>
          <w:b w:val="0"/>
          <w:bCs w:val="0"/>
          <w:szCs w:val="18"/>
          <w:lang w:val="es-ES_tradnl"/>
        </w:rPr>
        <w:t>Corniche</w:t>
      </w:r>
      <w:proofErr w:type="spellEnd"/>
      <w:r w:rsidRPr="00C46300">
        <w:rPr>
          <w:rFonts w:ascii="Calibri" w:hAnsi="Calibri" w:cs="Calibri"/>
          <w:b w:val="0"/>
          <w:bCs w:val="0"/>
          <w:szCs w:val="18"/>
          <w:lang w:val="es-ES_tradnl"/>
        </w:rPr>
        <w:t xml:space="preserve"> con el Zoco de Oro de Al Majara y en el corazón del distrito del patrimonio, donde se encuentra la Cámara</w:t>
      </w:r>
      <w:r w:rsidR="00A6426B" w:rsidRPr="00C46300">
        <w:rPr>
          <w:rFonts w:ascii="Calibri" w:hAnsi="Calibri" w:cs="Calibri"/>
          <w:b w:val="0"/>
          <w:bCs w:val="0"/>
          <w:szCs w:val="18"/>
          <w:lang w:val="es-ES_tradnl"/>
        </w:rPr>
        <w:t xml:space="preserve"> Al </w:t>
      </w:r>
      <w:proofErr w:type="spellStart"/>
      <w:r w:rsidR="00A6426B" w:rsidRPr="00C46300">
        <w:rPr>
          <w:rFonts w:ascii="Calibri" w:hAnsi="Calibri" w:cs="Calibri"/>
          <w:b w:val="0"/>
          <w:bCs w:val="0"/>
          <w:szCs w:val="18"/>
          <w:lang w:val="es-ES_tradnl"/>
        </w:rPr>
        <w:t>Naboodah</w:t>
      </w:r>
      <w:proofErr w:type="spellEnd"/>
      <w:r w:rsidR="00D673A6" w:rsidRPr="00C46300">
        <w:rPr>
          <w:rFonts w:ascii="Calibri" w:hAnsi="Calibri" w:cs="Calibri"/>
          <w:b w:val="0"/>
          <w:bCs w:val="0"/>
          <w:szCs w:val="18"/>
          <w:lang w:val="es-ES_tradnl"/>
        </w:rPr>
        <w:t>.</w:t>
      </w:r>
      <w:r w:rsidR="00A6426B" w:rsidRPr="00C46300">
        <w:rPr>
          <w:rFonts w:ascii="Calibri" w:hAnsi="Calibri" w:cs="Calibri"/>
          <w:b w:val="0"/>
          <w:bCs w:val="0"/>
          <w:szCs w:val="18"/>
          <w:lang w:val="es-ES_tradnl"/>
        </w:rPr>
        <w:t xml:space="preserve"> </w:t>
      </w:r>
      <w:r w:rsidR="00775485" w:rsidRPr="00C46300">
        <w:rPr>
          <w:rFonts w:ascii="Calibri" w:hAnsi="Calibri" w:cs="Calibri"/>
          <w:b w:val="0"/>
          <w:bCs w:val="0"/>
          <w:szCs w:val="18"/>
          <w:lang w:val="es-ES_tradnl"/>
        </w:rPr>
        <w:t xml:space="preserve">Por la tarde paseo </w:t>
      </w:r>
      <w:r w:rsidRPr="00C46300">
        <w:rPr>
          <w:rFonts w:ascii="Calibri" w:hAnsi="Calibri" w:cs="Calibri"/>
          <w:b w:val="0"/>
          <w:szCs w:val="18"/>
          <w:lang w:val="es-ES_tradnl"/>
        </w:rPr>
        <w:t xml:space="preserve">en </w:t>
      </w:r>
      <w:r w:rsidRPr="00C46300">
        <w:rPr>
          <w:rFonts w:ascii="Calibri" w:hAnsi="Calibri" w:cs="Calibri"/>
          <w:szCs w:val="18"/>
          <w:lang w:val="es-ES_tradnl"/>
        </w:rPr>
        <w:t xml:space="preserve">crucero en </w:t>
      </w:r>
      <w:proofErr w:type="spellStart"/>
      <w:r w:rsidRPr="00C46300">
        <w:rPr>
          <w:rFonts w:ascii="Calibri" w:hAnsi="Calibri" w:cs="Calibri"/>
          <w:szCs w:val="18"/>
          <w:lang w:val="es-ES_tradnl"/>
        </w:rPr>
        <w:t>Dhow</w:t>
      </w:r>
      <w:proofErr w:type="spellEnd"/>
      <w:r w:rsidRPr="00C46300">
        <w:rPr>
          <w:rFonts w:ascii="Calibri" w:hAnsi="Calibri" w:cs="Calibri"/>
          <w:b w:val="0"/>
          <w:szCs w:val="18"/>
          <w:lang w:val="es-ES_tradnl"/>
        </w:rPr>
        <w:t xml:space="preserve"> </w:t>
      </w:r>
      <w:r w:rsidR="00A6426B" w:rsidRPr="00C46300">
        <w:rPr>
          <w:rFonts w:ascii="Calibri" w:hAnsi="Calibri" w:cs="Calibri"/>
          <w:b w:val="0"/>
          <w:szCs w:val="18"/>
          <w:lang w:val="es-ES_tradnl"/>
        </w:rPr>
        <w:t>con</w:t>
      </w:r>
      <w:r w:rsidRPr="00C46300">
        <w:rPr>
          <w:rFonts w:ascii="Calibri" w:hAnsi="Calibri" w:cs="Calibri"/>
          <w:b w:val="0"/>
          <w:szCs w:val="18"/>
          <w:lang w:val="es-ES_tradnl"/>
        </w:rPr>
        <w:t xml:space="preserve"> </w:t>
      </w:r>
      <w:r w:rsidRPr="00C46300">
        <w:rPr>
          <w:rFonts w:ascii="Calibri" w:hAnsi="Calibri" w:cs="Calibri"/>
          <w:szCs w:val="18"/>
          <w:lang w:val="es-ES_tradnl"/>
        </w:rPr>
        <w:t xml:space="preserve">cena </w:t>
      </w:r>
      <w:r w:rsidR="00A6426B" w:rsidRPr="00C46300">
        <w:rPr>
          <w:rFonts w:ascii="Calibri" w:hAnsi="Calibri" w:cs="Calibri"/>
          <w:b w:val="0"/>
          <w:szCs w:val="18"/>
          <w:lang w:val="es-ES_tradnl"/>
        </w:rPr>
        <w:t>incluida.</w:t>
      </w:r>
      <w:r w:rsidRPr="00C46300">
        <w:rPr>
          <w:rFonts w:ascii="Calibri" w:hAnsi="Calibri" w:cs="Calibri"/>
          <w:szCs w:val="18"/>
          <w:lang w:val="es-ES_tradnl"/>
        </w:rPr>
        <w:t xml:space="preserve">  </w:t>
      </w:r>
      <w:r w:rsidR="00775485" w:rsidRPr="00C46300">
        <w:rPr>
          <w:rFonts w:ascii="Calibri" w:hAnsi="Calibri" w:cs="Calibri"/>
          <w:szCs w:val="18"/>
          <w:lang w:val="es-ES_tradnl"/>
        </w:rPr>
        <w:t>A</w:t>
      </w:r>
      <w:r w:rsidRPr="00C46300">
        <w:rPr>
          <w:rFonts w:ascii="Calibri" w:hAnsi="Calibri" w:cs="Calibri"/>
          <w:szCs w:val="18"/>
          <w:lang w:val="es-ES_tradnl"/>
        </w:rPr>
        <w:t>lojamiento.</w:t>
      </w:r>
    </w:p>
    <w:bookmarkEnd w:id="0"/>
    <w:p w:rsidR="00861055" w:rsidRPr="00C46300" w:rsidRDefault="00861055" w:rsidP="00861055">
      <w:pPr>
        <w:pStyle w:val="Ttulo8"/>
        <w:rPr>
          <w:rFonts w:ascii="Calibri" w:hAnsi="Calibri" w:cs="Calibri"/>
          <w:szCs w:val="18"/>
        </w:rPr>
      </w:pPr>
    </w:p>
    <w:p w:rsidR="00861055" w:rsidRPr="00C46300" w:rsidRDefault="00861055" w:rsidP="00861055">
      <w:pPr>
        <w:pStyle w:val="Ttulo8"/>
        <w:numPr>
          <w:ilvl w:val="0"/>
          <w:numId w:val="0"/>
        </w:numPr>
        <w:rPr>
          <w:rFonts w:ascii="Arial" w:hAnsi="Arial" w:cs="Arial"/>
          <w:szCs w:val="18"/>
        </w:rPr>
      </w:pPr>
      <w:r w:rsidRPr="00C46300">
        <w:rPr>
          <w:rFonts w:ascii="Arial" w:hAnsi="Arial" w:cs="Arial"/>
          <w:szCs w:val="18"/>
        </w:rPr>
        <w:t xml:space="preserve">Día 05 – </w:t>
      </w:r>
      <w:proofErr w:type="spellStart"/>
      <w:r w:rsidRPr="00C46300">
        <w:rPr>
          <w:rFonts w:ascii="Arial" w:hAnsi="Arial" w:cs="Arial"/>
          <w:szCs w:val="18"/>
        </w:rPr>
        <w:t>Dubai</w:t>
      </w:r>
      <w:proofErr w:type="spellEnd"/>
      <w:r w:rsidRPr="00C46300">
        <w:rPr>
          <w:rFonts w:ascii="Arial" w:hAnsi="Arial" w:cs="Arial"/>
          <w:szCs w:val="18"/>
        </w:rPr>
        <w:t xml:space="preserve"> – Abu </w:t>
      </w:r>
      <w:proofErr w:type="spellStart"/>
      <w:r w:rsidRPr="00C46300">
        <w:rPr>
          <w:rFonts w:ascii="Arial" w:hAnsi="Arial" w:cs="Arial"/>
          <w:szCs w:val="18"/>
        </w:rPr>
        <w:t>Dhabi</w:t>
      </w:r>
      <w:proofErr w:type="spellEnd"/>
      <w:r w:rsidRPr="00C46300">
        <w:rPr>
          <w:rFonts w:ascii="Arial" w:hAnsi="Arial" w:cs="Arial"/>
          <w:szCs w:val="18"/>
        </w:rPr>
        <w:t xml:space="preserve"> - </w:t>
      </w:r>
      <w:proofErr w:type="spellStart"/>
      <w:r w:rsidRPr="00C46300">
        <w:rPr>
          <w:rFonts w:ascii="Arial" w:hAnsi="Arial" w:cs="Arial"/>
          <w:szCs w:val="18"/>
        </w:rPr>
        <w:t>Dubai</w:t>
      </w:r>
      <w:proofErr w:type="spellEnd"/>
    </w:p>
    <w:p w:rsidR="00861055" w:rsidRPr="00C46300" w:rsidRDefault="00861055" w:rsidP="00DF431C">
      <w:pPr>
        <w:pStyle w:val="Ttulo3"/>
        <w:numPr>
          <w:ilvl w:val="0"/>
          <w:numId w:val="0"/>
        </w:numPr>
        <w:ind w:left="11"/>
        <w:rPr>
          <w:rFonts w:ascii="Calibri" w:hAnsi="Calibri" w:cs="Calibri"/>
          <w:sz w:val="18"/>
          <w:szCs w:val="18"/>
          <w:shd w:val="clear" w:color="auto" w:fill="FFFFFF"/>
          <w:lang w:val="es-ES_tradnl"/>
        </w:rPr>
      </w:pPr>
      <w:r w:rsidRPr="00C46300">
        <w:rPr>
          <w:rFonts w:ascii="Calibri" w:hAnsi="Calibri" w:cs="Calibri"/>
          <w:bCs/>
          <w:sz w:val="18"/>
          <w:szCs w:val="18"/>
        </w:rPr>
        <w:t xml:space="preserve">Desayuno. </w:t>
      </w:r>
      <w:r w:rsidRPr="00C46300">
        <w:rPr>
          <w:rFonts w:ascii="Calibri" w:hAnsi="Calibri" w:cs="Calibri"/>
          <w:b w:val="0"/>
          <w:sz w:val="18"/>
          <w:szCs w:val="18"/>
        </w:rPr>
        <w:t xml:space="preserve">Salida hacia Abu </w:t>
      </w:r>
      <w:proofErr w:type="spellStart"/>
      <w:r w:rsidRPr="00C46300">
        <w:rPr>
          <w:rFonts w:ascii="Calibri" w:hAnsi="Calibri" w:cs="Calibri"/>
          <w:b w:val="0"/>
          <w:sz w:val="18"/>
          <w:szCs w:val="18"/>
        </w:rPr>
        <w:t>Dhabi</w:t>
      </w:r>
      <w:proofErr w:type="spellEnd"/>
      <w:r w:rsidRPr="00C46300">
        <w:rPr>
          <w:rFonts w:ascii="Calibri" w:hAnsi="Calibri" w:cs="Calibri"/>
          <w:b w:val="0"/>
          <w:sz w:val="18"/>
          <w:szCs w:val="18"/>
        </w:rPr>
        <w:t xml:space="preserve"> </w:t>
      </w:r>
      <w:r w:rsidR="00A6426B" w:rsidRPr="00C46300">
        <w:rPr>
          <w:rFonts w:ascii="Calibri" w:hAnsi="Calibri" w:cs="Calibri"/>
          <w:b w:val="0"/>
          <w:sz w:val="18"/>
          <w:szCs w:val="18"/>
        </w:rPr>
        <w:t>y</w:t>
      </w:r>
      <w:r w:rsidRPr="00C46300">
        <w:rPr>
          <w:rFonts w:ascii="Calibri" w:hAnsi="Calibri" w:cs="Calibri"/>
          <w:b w:val="0"/>
          <w:sz w:val="18"/>
          <w:szCs w:val="18"/>
        </w:rPr>
        <w:t xml:space="preserve"> </w:t>
      </w:r>
      <w:r w:rsidRPr="00C46300">
        <w:rPr>
          <w:rFonts w:ascii="Calibri" w:hAnsi="Calibri" w:cs="Calibri"/>
          <w:bCs/>
          <w:sz w:val="18"/>
          <w:szCs w:val="18"/>
        </w:rPr>
        <w:t xml:space="preserve">visita de día completo con </w:t>
      </w:r>
      <w:r w:rsidRPr="00C46300">
        <w:rPr>
          <w:rFonts w:ascii="Calibri" w:hAnsi="Calibri" w:cs="Calibri"/>
          <w:bCs/>
          <w:sz w:val="18"/>
          <w:szCs w:val="18"/>
          <w:shd w:val="clear" w:color="auto" w:fill="FFFFFF"/>
          <w:lang w:val="es-ES_tradnl"/>
        </w:rPr>
        <w:t>almuerzo</w:t>
      </w:r>
      <w:r w:rsidR="00DF431C" w:rsidRPr="00C46300">
        <w:rPr>
          <w:rFonts w:ascii="Calibri" w:hAnsi="Calibri" w:cs="Calibri"/>
          <w:b w:val="0"/>
          <w:sz w:val="18"/>
          <w:szCs w:val="18"/>
          <w:shd w:val="clear" w:color="auto" w:fill="FFFFFF"/>
          <w:lang w:val="es-ES_tradnl"/>
        </w:rPr>
        <w:t xml:space="preserve"> </w:t>
      </w:r>
      <w:r w:rsidR="00316370" w:rsidRPr="00C46300">
        <w:rPr>
          <w:rFonts w:ascii="Calibri" w:hAnsi="Calibri" w:cs="Calibri"/>
          <w:b w:val="0"/>
          <w:sz w:val="18"/>
          <w:szCs w:val="18"/>
          <w:shd w:val="clear" w:color="auto" w:fill="FFFFFF"/>
          <w:lang w:val="es-ES_tradnl"/>
        </w:rPr>
        <w:t>que nos</w:t>
      </w:r>
      <w:r w:rsidR="00DF431C" w:rsidRPr="00C46300">
        <w:rPr>
          <w:rFonts w:ascii="Calibri" w:hAnsi="Calibri" w:cs="Calibri"/>
          <w:b w:val="0"/>
          <w:sz w:val="18"/>
          <w:szCs w:val="18"/>
          <w:shd w:val="clear" w:color="auto" w:fill="FFFFFF"/>
          <w:lang w:val="es-ES_tradnl"/>
        </w:rPr>
        <w:t xml:space="preserve"> </w:t>
      </w:r>
      <w:r w:rsidR="00316370" w:rsidRPr="00C46300">
        <w:rPr>
          <w:rFonts w:ascii="Calibri" w:hAnsi="Calibri" w:cs="Calibri"/>
          <w:b w:val="0"/>
          <w:sz w:val="18"/>
          <w:szCs w:val="18"/>
          <w:shd w:val="clear" w:color="auto" w:fill="FFFFFF"/>
          <w:lang w:val="es-ES_tradnl"/>
        </w:rPr>
        <w:t xml:space="preserve">lleva </w:t>
      </w:r>
      <w:r w:rsidR="00316370" w:rsidRPr="00C46300">
        <w:rPr>
          <w:rFonts w:ascii="Calibri" w:hAnsi="Calibri" w:cs="Calibri"/>
          <w:b w:val="0"/>
          <w:sz w:val="18"/>
          <w:szCs w:val="18"/>
        </w:rPr>
        <w:t>pasando</w:t>
      </w:r>
      <w:r w:rsidR="00A6426B" w:rsidRPr="00C46300">
        <w:rPr>
          <w:rFonts w:ascii="Calibri" w:hAnsi="Calibri" w:cs="Calibri"/>
          <w:b w:val="0"/>
          <w:sz w:val="18"/>
          <w:szCs w:val="18"/>
        </w:rPr>
        <w:t xml:space="preserve"> por el puerto de </w:t>
      </w:r>
      <w:proofErr w:type="spellStart"/>
      <w:r w:rsidR="00A6426B" w:rsidRPr="00C46300">
        <w:rPr>
          <w:rFonts w:ascii="Calibri" w:hAnsi="Calibri" w:cs="Calibri"/>
          <w:b w:val="0"/>
          <w:sz w:val="18"/>
          <w:szCs w:val="18"/>
        </w:rPr>
        <w:t>Jebel</w:t>
      </w:r>
      <w:proofErr w:type="spellEnd"/>
      <w:r w:rsidR="00A6426B" w:rsidRPr="00C46300">
        <w:rPr>
          <w:rFonts w:ascii="Calibri" w:hAnsi="Calibri" w:cs="Calibri"/>
          <w:b w:val="0"/>
          <w:sz w:val="18"/>
          <w:szCs w:val="18"/>
        </w:rPr>
        <w:t xml:space="preserve"> Al </w:t>
      </w:r>
      <w:r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>a la capital de los Emiratos Árabes Unidos. Parada para v</w:t>
      </w:r>
      <w:r w:rsidR="00FD2E67"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>isualizar el JAZIRRA RESIDENCIA</w:t>
      </w:r>
      <w:r w:rsidRPr="00C46300">
        <w:rPr>
          <w:rFonts w:ascii="Calibri" w:hAnsi="Calibri" w:cs="Calibri"/>
          <w:b w:val="0"/>
          <w:sz w:val="18"/>
          <w:szCs w:val="18"/>
        </w:rPr>
        <w:t>. Veremos</w:t>
      </w:r>
      <w:r w:rsidR="00DF431C"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 xml:space="preserve"> la mezquita de </w:t>
      </w:r>
      <w:proofErr w:type="spellStart"/>
      <w:r w:rsidR="00DF431C"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>Sheikh</w:t>
      </w:r>
      <w:proofErr w:type="spellEnd"/>
      <w:r w:rsidR="00DF431C"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 xml:space="preserve"> </w:t>
      </w:r>
      <w:proofErr w:type="spellStart"/>
      <w:r w:rsidR="00DF431C"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>Zayed</w:t>
      </w:r>
      <w:proofErr w:type="spellEnd"/>
      <w:r w:rsidR="00DF431C"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 xml:space="preserve">. </w:t>
      </w:r>
      <w:r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 xml:space="preserve"> </w:t>
      </w:r>
      <w:r w:rsidR="00A65CF6"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>P</w:t>
      </w:r>
      <w:r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 xml:space="preserve">asaremos por una de </w:t>
      </w:r>
      <w:r w:rsidR="00A7475B"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>las zonas</w:t>
      </w:r>
      <w:r w:rsidR="00775485"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 xml:space="preserve"> más ricas en Abu </w:t>
      </w:r>
      <w:proofErr w:type="spellStart"/>
      <w:r w:rsidR="00775485"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>Dhabi</w:t>
      </w:r>
      <w:proofErr w:type="spellEnd"/>
      <w:r w:rsidR="00775485"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 xml:space="preserve"> </w:t>
      </w:r>
      <w:r w:rsidR="00DF431C"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>y v</w:t>
      </w:r>
      <w:r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 xml:space="preserve">isitaremos </w:t>
      </w:r>
      <w:r w:rsidR="00FD2E67"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>la</w:t>
      </w:r>
      <w:r w:rsidR="00A6426B"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 xml:space="preserve"> </w:t>
      </w:r>
      <w:proofErr w:type="spellStart"/>
      <w:r w:rsidR="00A6426B"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>Corniche</w:t>
      </w:r>
      <w:proofErr w:type="spellEnd"/>
      <w:r w:rsidR="00A6426B"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 xml:space="preserve"> Road. </w:t>
      </w:r>
      <w:r w:rsidR="00FD2E67"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>Seguiremos por</w:t>
      </w:r>
      <w:r w:rsidR="001F47BE"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 xml:space="preserve"> el área de</w:t>
      </w:r>
      <w:r w:rsidR="00316370"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> Bateen</w:t>
      </w:r>
      <w:r w:rsidR="001F47BE"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 xml:space="preserve"> con </w:t>
      </w:r>
      <w:r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>los palacios de la Familia Real</w:t>
      </w:r>
      <w:r w:rsidR="00A65CF6"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>, finalizando en el Marina Mall.</w:t>
      </w:r>
      <w:r w:rsidRPr="00C46300">
        <w:rPr>
          <w:rFonts w:ascii="Calibri" w:hAnsi="Calibri" w:cs="Calibri"/>
          <w:b w:val="0"/>
          <w:sz w:val="18"/>
          <w:szCs w:val="18"/>
          <w:shd w:val="clear" w:color="auto" w:fill="FFFFFF"/>
        </w:rPr>
        <w:t xml:space="preserve"> </w:t>
      </w:r>
      <w:r w:rsidR="00A6426B" w:rsidRPr="00C46300">
        <w:rPr>
          <w:rFonts w:ascii="Calibri" w:hAnsi="Calibri" w:cs="Calibri"/>
          <w:sz w:val="18"/>
          <w:szCs w:val="18"/>
          <w:shd w:val="clear" w:color="auto" w:fill="FFFFFF"/>
          <w:lang w:val="es-ES_tradnl"/>
        </w:rPr>
        <w:t>A</w:t>
      </w:r>
      <w:r w:rsidRPr="00C46300">
        <w:rPr>
          <w:rFonts w:ascii="Calibri" w:hAnsi="Calibri" w:cs="Calibri"/>
          <w:sz w:val="18"/>
          <w:szCs w:val="18"/>
          <w:shd w:val="clear" w:color="auto" w:fill="FFFFFF"/>
          <w:lang w:val="es-ES_tradnl"/>
        </w:rPr>
        <w:t>lojamiento.</w:t>
      </w:r>
    </w:p>
    <w:p w:rsidR="00861055" w:rsidRPr="00C46300" w:rsidRDefault="00861055" w:rsidP="00861055">
      <w:pPr>
        <w:pStyle w:val="Ttulo3"/>
        <w:ind w:left="0" w:hanging="11"/>
        <w:rPr>
          <w:rFonts w:ascii="Calibri" w:hAnsi="Calibri" w:cs="Calibri"/>
          <w:sz w:val="18"/>
          <w:szCs w:val="18"/>
        </w:rPr>
      </w:pPr>
    </w:p>
    <w:p w:rsidR="00861055" w:rsidRPr="00C46300" w:rsidRDefault="008E0A60" w:rsidP="00861055">
      <w:pPr>
        <w:pStyle w:val="Ttulo8"/>
        <w:numPr>
          <w:ilvl w:val="0"/>
          <w:numId w:val="0"/>
        </w:numPr>
        <w:ind w:left="1440" w:hanging="1440"/>
        <w:rPr>
          <w:rFonts w:ascii="Arial" w:hAnsi="Arial" w:cs="Arial"/>
          <w:szCs w:val="18"/>
          <w:lang w:val="es-ES_tradnl"/>
        </w:rPr>
      </w:pPr>
      <w:r w:rsidRPr="00C46300">
        <w:rPr>
          <w:rFonts w:ascii="Arial" w:hAnsi="Arial" w:cs="Arial"/>
          <w:szCs w:val="18"/>
          <w:lang w:val="es-ES_tradnl"/>
        </w:rPr>
        <w:t xml:space="preserve">Día 06 – </w:t>
      </w:r>
      <w:proofErr w:type="spellStart"/>
      <w:r w:rsidRPr="00C46300">
        <w:rPr>
          <w:rFonts w:ascii="Arial" w:hAnsi="Arial" w:cs="Arial"/>
          <w:szCs w:val="18"/>
          <w:lang w:val="es-ES_tradnl"/>
        </w:rPr>
        <w:t>Dubai</w:t>
      </w:r>
      <w:proofErr w:type="spellEnd"/>
      <w:r w:rsidRPr="00C46300">
        <w:rPr>
          <w:rFonts w:ascii="Arial" w:hAnsi="Arial" w:cs="Arial"/>
          <w:szCs w:val="18"/>
          <w:lang w:val="es-ES_tradnl"/>
        </w:rPr>
        <w:t xml:space="preserve"> </w:t>
      </w:r>
    </w:p>
    <w:p w:rsidR="008E0A60" w:rsidRPr="00C46300" w:rsidRDefault="008E0A60" w:rsidP="008E0A60">
      <w:pPr>
        <w:pStyle w:val="Ttulo3"/>
        <w:numPr>
          <w:ilvl w:val="0"/>
          <w:numId w:val="0"/>
        </w:numPr>
        <w:ind w:left="720" w:hanging="720"/>
        <w:rPr>
          <w:rFonts w:ascii="Calibri" w:hAnsi="Calibri" w:cs="Calibri"/>
          <w:bCs/>
          <w:sz w:val="18"/>
          <w:szCs w:val="18"/>
        </w:rPr>
      </w:pPr>
      <w:r w:rsidRPr="00C46300">
        <w:rPr>
          <w:rFonts w:ascii="Calibri" w:hAnsi="Calibri" w:cs="Calibri"/>
          <w:bCs/>
          <w:sz w:val="18"/>
          <w:szCs w:val="18"/>
        </w:rPr>
        <w:t xml:space="preserve">Desayuno </w:t>
      </w:r>
      <w:r w:rsidRPr="00C46300">
        <w:rPr>
          <w:rFonts w:ascii="Calibri" w:hAnsi="Calibri" w:cs="Calibri"/>
          <w:b w:val="0"/>
          <w:sz w:val="18"/>
          <w:szCs w:val="18"/>
        </w:rPr>
        <w:t xml:space="preserve">y día libre. </w:t>
      </w:r>
      <w:r w:rsidRPr="00C46300">
        <w:rPr>
          <w:rFonts w:ascii="Calibri" w:hAnsi="Calibri" w:cs="Calibri"/>
          <w:bCs/>
          <w:sz w:val="18"/>
          <w:szCs w:val="18"/>
        </w:rPr>
        <w:t>Alojamiento.</w:t>
      </w:r>
    </w:p>
    <w:p w:rsidR="00861055" w:rsidRPr="00C46300" w:rsidRDefault="00861055" w:rsidP="00861055">
      <w:pPr>
        <w:jc w:val="both"/>
        <w:rPr>
          <w:rFonts w:ascii="Calibri" w:hAnsi="Calibri" w:cs="Calibri"/>
          <w:sz w:val="18"/>
          <w:szCs w:val="18"/>
        </w:rPr>
      </w:pPr>
    </w:p>
    <w:p w:rsidR="00861055" w:rsidRPr="00C46300" w:rsidRDefault="00861055" w:rsidP="00861055">
      <w:pPr>
        <w:pStyle w:val="Ttulo8"/>
        <w:numPr>
          <w:ilvl w:val="0"/>
          <w:numId w:val="0"/>
        </w:numPr>
        <w:ind w:left="1440" w:hanging="1440"/>
        <w:rPr>
          <w:rFonts w:ascii="Arial" w:hAnsi="Arial" w:cs="Arial"/>
          <w:szCs w:val="18"/>
        </w:rPr>
      </w:pPr>
      <w:r w:rsidRPr="00C46300">
        <w:rPr>
          <w:rFonts w:ascii="Arial" w:hAnsi="Arial" w:cs="Arial"/>
          <w:szCs w:val="18"/>
        </w:rPr>
        <w:t xml:space="preserve">Día 07 – </w:t>
      </w:r>
      <w:proofErr w:type="spellStart"/>
      <w:r w:rsidRPr="00C46300">
        <w:rPr>
          <w:rFonts w:ascii="Arial" w:hAnsi="Arial" w:cs="Arial"/>
          <w:szCs w:val="18"/>
        </w:rPr>
        <w:t>Dubai</w:t>
      </w:r>
      <w:proofErr w:type="spellEnd"/>
    </w:p>
    <w:p w:rsidR="00861055" w:rsidRPr="00C46300" w:rsidRDefault="00861055" w:rsidP="00861055">
      <w:pPr>
        <w:pStyle w:val="Ttulo3"/>
        <w:numPr>
          <w:ilvl w:val="0"/>
          <w:numId w:val="0"/>
        </w:numPr>
        <w:ind w:left="720" w:hanging="720"/>
        <w:rPr>
          <w:rFonts w:ascii="Calibri" w:hAnsi="Calibri" w:cs="Calibri"/>
          <w:bCs/>
          <w:sz w:val="18"/>
          <w:szCs w:val="18"/>
        </w:rPr>
      </w:pPr>
      <w:r w:rsidRPr="00C46300">
        <w:rPr>
          <w:rFonts w:ascii="Calibri" w:hAnsi="Calibri" w:cs="Calibri"/>
          <w:bCs/>
          <w:sz w:val="18"/>
          <w:szCs w:val="18"/>
        </w:rPr>
        <w:t xml:space="preserve">Desayuno </w:t>
      </w:r>
      <w:r w:rsidRPr="00C46300">
        <w:rPr>
          <w:rFonts w:ascii="Calibri" w:hAnsi="Calibri" w:cs="Calibri"/>
          <w:b w:val="0"/>
          <w:sz w:val="18"/>
          <w:szCs w:val="18"/>
        </w:rPr>
        <w:t xml:space="preserve">y </w:t>
      </w:r>
      <w:r w:rsidR="00DF431C" w:rsidRPr="00C46300">
        <w:rPr>
          <w:rFonts w:ascii="Calibri" w:hAnsi="Calibri" w:cs="Calibri"/>
          <w:b w:val="0"/>
          <w:sz w:val="18"/>
          <w:szCs w:val="18"/>
        </w:rPr>
        <w:t>día</w:t>
      </w:r>
      <w:r w:rsidRPr="00C46300">
        <w:rPr>
          <w:rFonts w:ascii="Calibri" w:hAnsi="Calibri" w:cs="Calibri"/>
          <w:b w:val="0"/>
          <w:sz w:val="18"/>
          <w:szCs w:val="18"/>
        </w:rPr>
        <w:t xml:space="preserve"> libre. </w:t>
      </w:r>
      <w:r w:rsidRPr="00C46300">
        <w:rPr>
          <w:rFonts w:ascii="Calibri" w:hAnsi="Calibri" w:cs="Calibri"/>
          <w:bCs/>
          <w:sz w:val="18"/>
          <w:szCs w:val="18"/>
        </w:rPr>
        <w:t>Alojamiento</w:t>
      </w:r>
      <w:r w:rsidR="00A65CF6" w:rsidRPr="00C46300">
        <w:rPr>
          <w:rFonts w:ascii="Calibri" w:hAnsi="Calibri" w:cs="Calibri"/>
          <w:bCs/>
          <w:sz w:val="18"/>
          <w:szCs w:val="18"/>
        </w:rPr>
        <w:t>.</w:t>
      </w:r>
    </w:p>
    <w:p w:rsidR="00861055" w:rsidRPr="00C46300" w:rsidRDefault="00861055" w:rsidP="00861055">
      <w:pPr>
        <w:rPr>
          <w:rFonts w:ascii="Calibri" w:hAnsi="Calibri" w:cs="Calibri"/>
          <w:sz w:val="18"/>
          <w:szCs w:val="18"/>
        </w:rPr>
      </w:pPr>
    </w:p>
    <w:p w:rsidR="00861055" w:rsidRPr="00C46300" w:rsidRDefault="00861055" w:rsidP="00861055">
      <w:pPr>
        <w:pStyle w:val="Ttulo3"/>
        <w:numPr>
          <w:ilvl w:val="0"/>
          <w:numId w:val="0"/>
        </w:numPr>
        <w:ind w:left="720" w:hanging="720"/>
        <w:rPr>
          <w:rFonts w:ascii="Arial" w:hAnsi="Arial" w:cs="Arial"/>
          <w:bCs/>
          <w:sz w:val="18"/>
          <w:szCs w:val="18"/>
        </w:rPr>
      </w:pPr>
      <w:r w:rsidRPr="00C46300">
        <w:rPr>
          <w:rFonts w:ascii="Arial" w:hAnsi="Arial" w:cs="Arial"/>
          <w:bCs/>
          <w:sz w:val="18"/>
          <w:szCs w:val="18"/>
        </w:rPr>
        <w:t xml:space="preserve">Día 08 </w:t>
      </w:r>
      <w:r w:rsidR="00316370" w:rsidRPr="00C46300">
        <w:rPr>
          <w:rFonts w:ascii="Arial" w:hAnsi="Arial" w:cs="Arial"/>
          <w:bCs/>
          <w:sz w:val="18"/>
          <w:szCs w:val="18"/>
        </w:rPr>
        <w:t xml:space="preserve">- </w:t>
      </w:r>
      <w:proofErr w:type="spellStart"/>
      <w:r w:rsidR="00316370" w:rsidRPr="00C46300">
        <w:rPr>
          <w:rFonts w:ascii="Arial" w:hAnsi="Arial" w:cs="Arial"/>
          <w:bCs/>
          <w:sz w:val="18"/>
          <w:szCs w:val="18"/>
        </w:rPr>
        <w:t>Dubai</w:t>
      </w:r>
      <w:proofErr w:type="spellEnd"/>
    </w:p>
    <w:p w:rsidR="00AB1CD1" w:rsidRPr="00C46300" w:rsidRDefault="00861055" w:rsidP="00AB1CD1">
      <w:pPr>
        <w:pStyle w:val="Ttulo3"/>
        <w:numPr>
          <w:ilvl w:val="0"/>
          <w:numId w:val="0"/>
        </w:numPr>
        <w:ind w:left="720" w:hanging="720"/>
        <w:rPr>
          <w:rFonts w:ascii="Calibri" w:hAnsi="Calibri" w:cs="Calibri"/>
          <w:b w:val="0"/>
          <w:bCs/>
          <w:sz w:val="18"/>
          <w:szCs w:val="18"/>
        </w:rPr>
      </w:pPr>
      <w:r w:rsidRPr="00C46300">
        <w:rPr>
          <w:rFonts w:ascii="Calibri" w:hAnsi="Calibri" w:cs="Calibri"/>
          <w:sz w:val="18"/>
          <w:szCs w:val="18"/>
        </w:rPr>
        <w:t>Desayuno</w:t>
      </w:r>
      <w:r w:rsidRPr="00C46300">
        <w:rPr>
          <w:rFonts w:ascii="Calibri" w:hAnsi="Calibri" w:cs="Calibri"/>
          <w:b w:val="0"/>
          <w:bCs/>
          <w:sz w:val="18"/>
          <w:szCs w:val="18"/>
        </w:rPr>
        <w:t xml:space="preserve"> y </w:t>
      </w:r>
      <w:r w:rsidRPr="00C46300">
        <w:rPr>
          <w:rFonts w:ascii="Calibri" w:hAnsi="Calibri" w:cs="Calibri"/>
          <w:sz w:val="18"/>
          <w:szCs w:val="18"/>
        </w:rPr>
        <w:t>traslado</w:t>
      </w:r>
      <w:r w:rsidRPr="00C46300">
        <w:rPr>
          <w:rFonts w:ascii="Calibri" w:hAnsi="Calibri" w:cs="Calibri"/>
          <w:b w:val="0"/>
          <w:bCs/>
          <w:sz w:val="18"/>
          <w:szCs w:val="18"/>
        </w:rPr>
        <w:t xml:space="preserve"> al aeropuerto</w:t>
      </w:r>
      <w:r w:rsidR="00DF431C" w:rsidRPr="00C46300">
        <w:rPr>
          <w:rFonts w:ascii="Calibri" w:hAnsi="Calibri" w:cs="Calibri"/>
          <w:b w:val="0"/>
          <w:bCs/>
          <w:sz w:val="18"/>
          <w:szCs w:val="18"/>
        </w:rPr>
        <w:t xml:space="preserve">. </w:t>
      </w:r>
      <w:r w:rsidR="00AB1CD1" w:rsidRPr="00C46300">
        <w:rPr>
          <w:rFonts w:ascii="Calibri" w:hAnsi="Calibri" w:cs="Calibri"/>
          <w:b w:val="0"/>
          <w:bCs/>
          <w:sz w:val="18"/>
          <w:szCs w:val="18"/>
        </w:rPr>
        <w:t xml:space="preserve">Fin de nuestros </w:t>
      </w:r>
      <w:r w:rsidRPr="00C46300">
        <w:rPr>
          <w:rFonts w:ascii="Calibri" w:hAnsi="Calibri" w:cs="Calibri"/>
          <w:b w:val="0"/>
          <w:bCs/>
          <w:sz w:val="18"/>
          <w:szCs w:val="18"/>
        </w:rPr>
        <w:t>servicios</w:t>
      </w:r>
    </w:p>
    <w:p w:rsidR="001D3A5E" w:rsidRPr="00C46300" w:rsidRDefault="001D3A5E" w:rsidP="00AB1CD1">
      <w:pPr>
        <w:pStyle w:val="Ttulo3"/>
        <w:numPr>
          <w:ilvl w:val="0"/>
          <w:numId w:val="0"/>
        </w:numPr>
        <w:ind w:left="720"/>
        <w:rPr>
          <w:rFonts w:ascii="Calibri" w:hAnsi="Calibri" w:cs="Calibri"/>
          <w:b w:val="0"/>
          <w:bCs/>
          <w:sz w:val="19"/>
          <w:szCs w:val="19"/>
        </w:rPr>
      </w:pPr>
    </w:p>
    <w:p w:rsidR="00A531F7" w:rsidRPr="00C46300" w:rsidRDefault="00A531F7" w:rsidP="00A531F7">
      <w:pPr>
        <w:pStyle w:val="Ttulo6"/>
        <w:numPr>
          <w:ilvl w:val="0"/>
          <w:numId w:val="0"/>
        </w:numPr>
        <w:rPr>
          <w:rFonts w:ascii="Arial" w:hAnsi="Arial" w:cs="Arial"/>
          <w:iCs/>
          <w:color w:val="5F497A"/>
          <w:sz w:val="18"/>
          <w:szCs w:val="18"/>
          <w:u w:val="single"/>
        </w:rPr>
      </w:pPr>
      <w:r w:rsidRPr="00C46300">
        <w:rPr>
          <w:rFonts w:ascii="Arial" w:hAnsi="Arial" w:cs="Arial"/>
          <w:iCs/>
          <w:color w:val="5F497A"/>
          <w:sz w:val="18"/>
          <w:szCs w:val="18"/>
          <w:u w:val="single"/>
        </w:rPr>
        <w:t>Fechas de inicio</w:t>
      </w:r>
    </w:p>
    <w:p w:rsidR="00090632" w:rsidRPr="00C46300" w:rsidRDefault="00090632" w:rsidP="00090632">
      <w:pPr>
        <w:rPr>
          <w:rFonts w:ascii="Calibri" w:hAnsi="Calibri" w:cs="Calibri"/>
          <w:sz w:val="18"/>
          <w:szCs w:val="18"/>
        </w:rPr>
      </w:pPr>
      <w:r w:rsidRPr="00C46300">
        <w:rPr>
          <w:rFonts w:ascii="Calibri" w:hAnsi="Calibri" w:cs="Calibri"/>
          <w:b/>
          <w:sz w:val="18"/>
          <w:szCs w:val="18"/>
        </w:rPr>
        <w:t>Diarias **</w:t>
      </w:r>
    </w:p>
    <w:p w:rsidR="00041D21" w:rsidRPr="00C46300" w:rsidRDefault="00041D21" w:rsidP="00041D21">
      <w:pPr>
        <w:rPr>
          <w:rFonts w:ascii="Calibri" w:hAnsi="Calibri" w:cs="Calibri"/>
          <w:sz w:val="18"/>
          <w:szCs w:val="18"/>
          <w:u w:val="single"/>
        </w:rPr>
      </w:pPr>
      <w:r w:rsidRPr="00C46300">
        <w:rPr>
          <w:rFonts w:ascii="Calibri" w:hAnsi="Calibri" w:cs="Calibri"/>
          <w:sz w:val="18"/>
          <w:szCs w:val="18"/>
          <w:u w:val="single"/>
        </w:rPr>
        <w:t>Del 01/Abr/202</w:t>
      </w:r>
      <w:r w:rsidR="000E0F3B">
        <w:rPr>
          <w:rFonts w:ascii="Calibri" w:hAnsi="Calibri" w:cs="Calibri"/>
          <w:sz w:val="18"/>
          <w:szCs w:val="18"/>
          <w:u w:val="single"/>
        </w:rPr>
        <w:t>2</w:t>
      </w:r>
      <w:r w:rsidRPr="00C46300">
        <w:rPr>
          <w:rFonts w:ascii="Calibri" w:hAnsi="Calibri" w:cs="Calibri"/>
          <w:sz w:val="18"/>
          <w:szCs w:val="18"/>
          <w:u w:val="single"/>
        </w:rPr>
        <w:t xml:space="preserve"> al 31/Mar/202</w:t>
      </w:r>
      <w:r w:rsidR="000E0F3B">
        <w:rPr>
          <w:rFonts w:ascii="Calibri" w:hAnsi="Calibri" w:cs="Calibri"/>
          <w:sz w:val="18"/>
          <w:szCs w:val="18"/>
          <w:u w:val="single"/>
        </w:rPr>
        <w:t>3</w:t>
      </w:r>
      <w:bookmarkStart w:id="1" w:name="_GoBack"/>
      <w:bookmarkEnd w:id="1"/>
    </w:p>
    <w:p w:rsidR="00090632" w:rsidRPr="00C46300" w:rsidRDefault="00090632" w:rsidP="00090632">
      <w:pPr>
        <w:rPr>
          <w:rFonts w:ascii="Calibri" w:hAnsi="Calibri" w:cs="Calibri"/>
          <w:b/>
          <w:sz w:val="18"/>
          <w:szCs w:val="18"/>
        </w:rPr>
      </w:pPr>
      <w:r w:rsidRPr="00C46300">
        <w:rPr>
          <w:rFonts w:ascii="Calibri" w:hAnsi="Calibri" w:cs="Calibri"/>
          <w:b/>
          <w:sz w:val="18"/>
          <w:szCs w:val="18"/>
        </w:rPr>
        <w:t>** El itinerario publicado corresponde a las salidas de jueves y Domingos. En el resto de los días se mantienen las mismas visitas, pero en diferente</w:t>
      </w:r>
      <w:r w:rsidR="00491FBD" w:rsidRPr="00C46300">
        <w:rPr>
          <w:rFonts w:ascii="Calibri" w:hAnsi="Calibri" w:cs="Calibri"/>
          <w:b/>
          <w:sz w:val="18"/>
          <w:szCs w:val="18"/>
        </w:rPr>
        <w:t xml:space="preserve"> orden</w:t>
      </w:r>
      <w:r w:rsidRPr="00C46300">
        <w:rPr>
          <w:rFonts w:ascii="Calibri" w:hAnsi="Calibri" w:cs="Calibri"/>
          <w:b/>
          <w:sz w:val="18"/>
          <w:szCs w:val="18"/>
        </w:rPr>
        <w:t>.</w:t>
      </w:r>
    </w:p>
    <w:p w:rsidR="00316370" w:rsidRPr="00C46300" w:rsidRDefault="00316370" w:rsidP="00316370">
      <w:pPr>
        <w:rPr>
          <w:rFonts w:ascii="Calibri" w:hAnsi="Calibri" w:cs="Calibri"/>
          <w:sz w:val="18"/>
          <w:szCs w:val="18"/>
        </w:rPr>
      </w:pPr>
    </w:p>
    <w:p w:rsidR="008E0A60" w:rsidRPr="00C46300" w:rsidRDefault="008E0A60" w:rsidP="008E0A60">
      <w:pPr>
        <w:rPr>
          <w:rFonts w:ascii="Calibri" w:hAnsi="Calibri" w:cs="Calibri"/>
          <w:b/>
          <w:sz w:val="18"/>
          <w:szCs w:val="18"/>
        </w:rPr>
      </w:pPr>
      <w:r w:rsidRPr="00C46300">
        <w:rPr>
          <w:rFonts w:ascii="Calibri" w:hAnsi="Calibri" w:cs="Calibri"/>
          <w:b/>
          <w:sz w:val="18"/>
          <w:szCs w:val="18"/>
        </w:rPr>
        <w:lastRenderedPageBreak/>
        <w:t xml:space="preserve">Salidas garantizadas mínimo 2 </w:t>
      </w:r>
      <w:proofErr w:type="spellStart"/>
      <w:r w:rsidRPr="00C46300">
        <w:rPr>
          <w:rFonts w:ascii="Calibri" w:hAnsi="Calibri" w:cs="Calibri"/>
          <w:b/>
          <w:sz w:val="18"/>
          <w:szCs w:val="18"/>
        </w:rPr>
        <w:t>pax</w:t>
      </w:r>
      <w:proofErr w:type="spellEnd"/>
      <w:r w:rsidRPr="00C46300">
        <w:rPr>
          <w:rFonts w:ascii="Calibri" w:hAnsi="Calibri" w:cs="Calibri"/>
          <w:b/>
          <w:sz w:val="18"/>
          <w:szCs w:val="18"/>
        </w:rPr>
        <w:t xml:space="preserve"> (Consultar suplemento 1 </w:t>
      </w:r>
      <w:proofErr w:type="spellStart"/>
      <w:r w:rsidRPr="00C46300">
        <w:rPr>
          <w:rFonts w:ascii="Calibri" w:hAnsi="Calibri" w:cs="Calibri"/>
          <w:b/>
          <w:sz w:val="18"/>
          <w:szCs w:val="18"/>
        </w:rPr>
        <w:t>pax</w:t>
      </w:r>
      <w:proofErr w:type="spellEnd"/>
      <w:r w:rsidRPr="00C46300">
        <w:rPr>
          <w:rFonts w:ascii="Calibri" w:hAnsi="Calibri" w:cs="Calibri"/>
          <w:b/>
          <w:sz w:val="18"/>
          <w:szCs w:val="18"/>
        </w:rPr>
        <w:t xml:space="preserve"> viajando solo)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3"/>
        <w:gridCol w:w="1276"/>
        <w:gridCol w:w="1276"/>
        <w:gridCol w:w="1276"/>
        <w:gridCol w:w="1276"/>
      </w:tblGrid>
      <w:tr w:rsidR="008E0A60" w:rsidRPr="00C46300" w:rsidTr="003C278C"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60" w:rsidRPr="00C46300" w:rsidRDefault="008E0A60" w:rsidP="003C278C">
            <w:pPr>
              <w:rPr>
                <w:rFonts w:ascii="Arial" w:hAnsi="Arial" w:cs="Arial"/>
                <w:color w:val="5F497A"/>
                <w:sz w:val="18"/>
                <w:szCs w:val="18"/>
                <w:u w:val="single"/>
              </w:rPr>
            </w:pPr>
            <w:r w:rsidRPr="00C46300">
              <w:rPr>
                <w:rFonts w:ascii="Arial" w:hAnsi="Arial" w:cs="Arial"/>
                <w:b/>
                <w:color w:val="5F497A"/>
                <w:sz w:val="18"/>
                <w:szCs w:val="18"/>
                <w:u w:val="single"/>
              </w:rPr>
              <w:t>Precios por persona en USD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60" w:rsidRPr="00C46300" w:rsidRDefault="008E0A60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>Opción “A”</w:t>
            </w:r>
          </w:p>
          <w:p w:rsidR="008E0A60" w:rsidRPr="00C46300" w:rsidRDefault="008E0A60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>Cat. 3*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60" w:rsidRPr="00C46300" w:rsidRDefault="008E0A60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 xml:space="preserve">Opción “B”  </w:t>
            </w:r>
          </w:p>
          <w:p w:rsidR="008E0A60" w:rsidRPr="00C46300" w:rsidRDefault="008E0A60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>Cat. 4*</w:t>
            </w:r>
            <w:proofErr w:type="spellStart"/>
            <w:r w:rsidRPr="00C46300">
              <w:rPr>
                <w:rFonts w:ascii="Calibri" w:hAnsi="Calibri" w:cs="Calibri"/>
                <w:b/>
                <w:sz w:val="18"/>
                <w:szCs w:val="18"/>
              </w:rPr>
              <w:t>Std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60" w:rsidRPr="00C46300" w:rsidRDefault="008E0A60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>Opción “C”</w:t>
            </w:r>
          </w:p>
          <w:p w:rsidR="008E0A60" w:rsidRPr="00C46300" w:rsidRDefault="008E0A60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>Cat. 4*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60" w:rsidRPr="00C46300" w:rsidRDefault="008E0A60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>Opción “D”</w:t>
            </w:r>
          </w:p>
          <w:p w:rsidR="008E0A60" w:rsidRPr="00C46300" w:rsidRDefault="008E0A60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>Cat. 5*</w:t>
            </w:r>
          </w:p>
        </w:tc>
      </w:tr>
      <w:tr w:rsidR="008E0A60" w:rsidRPr="00C46300" w:rsidTr="003C278C"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60" w:rsidRPr="00C46300" w:rsidRDefault="008E0A60" w:rsidP="003C278C">
            <w:pPr>
              <w:rPr>
                <w:rFonts w:ascii="Calibri" w:hAnsi="Calibri" w:cs="Calibri"/>
                <w:sz w:val="18"/>
                <w:szCs w:val="18"/>
              </w:rPr>
            </w:pPr>
            <w:r w:rsidRPr="00C46300">
              <w:rPr>
                <w:rFonts w:ascii="Calibri" w:hAnsi="Calibri" w:cs="Calibri"/>
                <w:sz w:val="18"/>
                <w:szCs w:val="18"/>
              </w:rPr>
              <w:t>En doble/triple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0" w:rsidRPr="00C46300" w:rsidRDefault="00AE42E8" w:rsidP="00352F3B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2</w:t>
            </w:r>
            <w:r w:rsidR="00352F3B">
              <w:rPr>
                <w:rFonts w:ascii="Calibri" w:hAnsi="Calibri" w:cs="Calibri"/>
                <w:b/>
                <w:sz w:val="18"/>
                <w:szCs w:val="18"/>
              </w:rPr>
              <w:t>735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0" w:rsidRPr="00C46300" w:rsidRDefault="00352F3B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2865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0" w:rsidRPr="00C46300" w:rsidRDefault="00352F3B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2940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0" w:rsidRPr="00C46300" w:rsidRDefault="00352F3B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3160</w:t>
            </w:r>
          </w:p>
        </w:tc>
      </w:tr>
      <w:tr w:rsidR="008E0A60" w:rsidRPr="00C46300" w:rsidTr="003C278C"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60" w:rsidRPr="00C46300" w:rsidRDefault="008E0A60" w:rsidP="003C278C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C46300">
              <w:rPr>
                <w:rFonts w:ascii="Calibri" w:hAnsi="Calibri" w:cs="Calibri"/>
                <w:sz w:val="18"/>
                <w:szCs w:val="18"/>
              </w:rPr>
              <w:t>Supl</w:t>
            </w:r>
            <w:proofErr w:type="spellEnd"/>
            <w:r w:rsidRPr="00C46300">
              <w:rPr>
                <w:rFonts w:ascii="Calibri" w:hAnsi="Calibri" w:cs="Calibri"/>
                <w:sz w:val="18"/>
                <w:szCs w:val="18"/>
              </w:rPr>
              <w:t xml:space="preserve">. Single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0" w:rsidRPr="00C46300" w:rsidRDefault="0007370F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>385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0" w:rsidRPr="00C46300" w:rsidRDefault="00437A21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>5</w:t>
            </w:r>
            <w:r w:rsidR="0007370F" w:rsidRPr="00C46300">
              <w:rPr>
                <w:rFonts w:ascii="Calibri" w:hAnsi="Calibri" w:cs="Calibri"/>
                <w:b/>
                <w:sz w:val="18"/>
                <w:szCs w:val="1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0" w:rsidRPr="00C46300" w:rsidRDefault="0007370F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>595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0" w:rsidRPr="00C46300" w:rsidRDefault="0007370F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>810</w:t>
            </w:r>
          </w:p>
        </w:tc>
      </w:tr>
      <w:tr w:rsidR="008E0A60" w:rsidRPr="00C46300" w:rsidTr="003C278C">
        <w:tc>
          <w:tcPr>
            <w:tcW w:w="88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0" w:rsidRPr="00C46300" w:rsidRDefault="008E0A60" w:rsidP="003C278C">
            <w:pPr>
              <w:jc w:val="center"/>
              <w:rPr>
                <w:rFonts w:ascii="Calibri" w:hAnsi="Calibri" w:cs="Calibri"/>
                <w:b/>
                <w:color w:val="FF0000"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>Suplemento por persona y por noche para reservas que coincidan con fechas de feria*</w:t>
            </w:r>
          </w:p>
        </w:tc>
      </w:tr>
      <w:tr w:rsidR="008E0A60" w:rsidRPr="00C46300" w:rsidTr="003C278C"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60" w:rsidRPr="00C46300" w:rsidRDefault="008E0A60" w:rsidP="003C278C">
            <w:pPr>
              <w:rPr>
                <w:rFonts w:ascii="Calibri" w:hAnsi="Calibri" w:cs="Calibri"/>
                <w:sz w:val="18"/>
                <w:szCs w:val="18"/>
              </w:rPr>
            </w:pPr>
            <w:r w:rsidRPr="00C46300">
              <w:rPr>
                <w:rFonts w:ascii="Calibri" w:hAnsi="Calibri" w:cs="Calibri"/>
                <w:sz w:val="18"/>
                <w:szCs w:val="18"/>
              </w:rPr>
              <w:t>En doble/triple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0" w:rsidRPr="00C46300" w:rsidRDefault="008E0A60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0" w:rsidRPr="00C46300" w:rsidRDefault="008E0A60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0" w:rsidRPr="00C46300" w:rsidRDefault="008E0A60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0" w:rsidRPr="00C46300" w:rsidRDefault="00437A21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>70</w:t>
            </w:r>
          </w:p>
        </w:tc>
      </w:tr>
      <w:tr w:rsidR="008E0A60" w:rsidRPr="00C46300" w:rsidTr="003C278C">
        <w:tc>
          <w:tcPr>
            <w:tcW w:w="88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A60" w:rsidRPr="00C46300" w:rsidRDefault="008E0A60" w:rsidP="003C278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>Otros suplementos:</w:t>
            </w:r>
          </w:p>
        </w:tc>
      </w:tr>
      <w:tr w:rsidR="008E0A60" w:rsidRPr="00C46300" w:rsidTr="003C278C"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60" w:rsidRPr="00C46300" w:rsidRDefault="008E0A60" w:rsidP="003C278C">
            <w:pPr>
              <w:rPr>
                <w:rFonts w:ascii="Calibri" w:hAnsi="Calibri" w:cs="Calibri"/>
                <w:sz w:val="18"/>
                <w:szCs w:val="18"/>
              </w:rPr>
            </w:pPr>
            <w:r w:rsidRPr="00C46300">
              <w:rPr>
                <w:rFonts w:ascii="Calibri" w:hAnsi="Calibri" w:cs="Calibri"/>
                <w:bCs/>
                <w:sz w:val="18"/>
                <w:szCs w:val="18"/>
                <w:lang w:val="es-ES_tradnl"/>
              </w:rPr>
              <w:t>Tramite de visado (</w:t>
            </w:r>
            <w:r w:rsidRPr="00C46300"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  <w:t>Neto</w:t>
            </w:r>
            <w:r w:rsidRPr="00C46300">
              <w:rPr>
                <w:rFonts w:ascii="Calibri" w:hAnsi="Calibri" w:cs="Calibri"/>
                <w:bCs/>
                <w:sz w:val="18"/>
                <w:szCs w:val="18"/>
                <w:lang w:val="es-ES_tradnl"/>
              </w:rPr>
              <w:t xml:space="preserve">) </w:t>
            </w:r>
            <w:r w:rsidRPr="00C46300"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  <w:t>(1)</w:t>
            </w:r>
          </w:p>
        </w:tc>
        <w:tc>
          <w:tcPr>
            <w:tcW w:w="5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60" w:rsidRPr="00C46300" w:rsidRDefault="008E0A60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>100</w:t>
            </w:r>
          </w:p>
        </w:tc>
      </w:tr>
      <w:tr w:rsidR="008E0A60" w:rsidRPr="00C46300" w:rsidTr="003C278C">
        <w:trPr>
          <w:trHeight w:val="70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60" w:rsidRPr="00C46300" w:rsidRDefault="008E0A60" w:rsidP="003C278C">
            <w:pPr>
              <w:rPr>
                <w:rFonts w:ascii="Calibri" w:hAnsi="Calibri" w:cs="Calibri"/>
                <w:sz w:val="18"/>
                <w:szCs w:val="18"/>
              </w:rPr>
            </w:pPr>
            <w:r w:rsidRPr="00C46300">
              <w:rPr>
                <w:rFonts w:ascii="Calibri" w:hAnsi="Calibri" w:cs="Calibri"/>
                <w:sz w:val="18"/>
                <w:szCs w:val="18"/>
              </w:rPr>
              <w:t xml:space="preserve">Suplemento </w:t>
            </w:r>
            <w:r w:rsidR="00F75BA5" w:rsidRPr="00C46300">
              <w:rPr>
                <w:rFonts w:ascii="Calibri" w:hAnsi="Calibri" w:cs="Calibri"/>
                <w:sz w:val="18"/>
                <w:szCs w:val="18"/>
              </w:rPr>
              <w:t>f</w:t>
            </w:r>
            <w:r w:rsidRPr="00C46300">
              <w:rPr>
                <w:rFonts w:ascii="Calibri" w:hAnsi="Calibri" w:cs="Calibri"/>
                <w:sz w:val="18"/>
                <w:szCs w:val="18"/>
              </w:rPr>
              <w:t xml:space="preserve">in de año (27/Dic-03/Ene) </w:t>
            </w:r>
            <w:r w:rsidRPr="00C46300">
              <w:rPr>
                <w:rFonts w:ascii="Calibri" w:hAnsi="Calibri" w:cs="Calibri"/>
                <w:b/>
                <w:sz w:val="18"/>
                <w:szCs w:val="18"/>
              </w:rPr>
              <w:t>(2)</w:t>
            </w:r>
          </w:p>
        </w:tc>
        <w:tc>
          <w:tcPr>
            <w:tcW w:w="5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60" w:rsidRPr="00C46300" w:rsidRDefault="008E0A60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C46300">
              <w:rPr>
                <w:rFonts w:ascii="Calibri" w:hAnsi="Calibri" w:cs="Calibri"/>
                <w:b/>
                <w:sz w:val="18"/>
                <w:szCs w:val="18"/>
              </w:rPr>
              <w:t>On</w:t>
            </w:r>
            <w:proofErr w:type="spellEnd"/>
            <w:r w:rsidRPr="00C46300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C46300">
              <w:rPr>
                <w:rFonts w:ascii="Calibri" w:hAnsi="Calibri" w:cs="Calibri"/>
                <w:b/>
                <w:sz w:val="18"/>
                <w:szCs w:val="18"/>
              </w:rPr>
              <w:t>Request</w:t>
            </w:r>
            <w:proofErr w:type="spellEnd"/>
          </w:p>
        </w:tc>
      </w:tr>
    </w:tbl>
    <w:p w:rsidR="008E0A60" w:rsidRPr="00C46300" w:rsidRDefault="008E0A60" w:rsidP="000170C5">
      <w:pPr>
        <w:numPr>
          <w:ilvl w:val="0"/>
          <w:numId w:val="9"/>
        </w:numPr>
        <w:rPr>
          <w:rFonts w:ascii="Calibri" w:hAnsi="Calibri" w:cs="Calibri"/>
          <w:b/>
          <w:sz w:val="18"/>
          <w:szCs w:val="18"/>
        </w:rPr>
      </w:pPr>
      <w:r w:rsidRPr="00C46300">
        <w:rPr>
          <w:rFonts w:ascii="Calibri" w:hAnsi="Calibri" w:cs="Calibri"/>
          <w:b/>
          <w:sz w:val="18"/>
          <w:szCs w:val="18"/>
        </w:rPr>
        <w:t>Para el trámite del visado es necesario recibir los datos completos de los pasaportes más de 2 semanas antes de la llegada.</w:t>
      </w:r>
      <w:r w:rsidR="00F75BA5" w:rsidRPr="00C46300">
        <w:rPr>
          <w:rFonts w:ascii="Calibri" w:hAnsi="Calibri" w:cs="Calibri"/>
          <w:b/>
          <w:sz w:val="18"/>
          <w:szCs w:val="18"/>
        </w:rPr>
        <w:t xml:space="preserve">  Con menos tiempo</w:t>
      </w:r>
      <w:r w:rsidRPr="00C46300">
        <w:rPr>
          <w:rFonts w:ascii="Calibri" w:hAnsi="Calibri" w:cs="Calibri"/>
          <w:b/>
          <w:sz w:val="18"/>
          <w:szCs w:val="18"/>
        </w:rPr>
        <w:t xml:space="preserve"> no garantizamos que se pueda realizar el trámite.</w:t>
      </w:r>
    </w:p>
    <w:p w:rsidR="008E0A60" w:rsidRPr="00C46300" w:rsidRDefault="008E0A60" w:rsidP="008E0A60">
      <w:pPr>
        <w:numPr>
          <w:ilvl w:val="0"/>
          <w:numId w:val="9"/>
        </w:numPr>
        <w:rPr>
          <w:rFonts w:ascii="Calibri" w:hAnsi="Calibri" w:cs="Calibri"/>
          <w:b/>
          <w:sz w:val="18"/>
          <w:szCs w:val="18"/>
        </w:rPr>
      </w:pPr>
      <w:r w:rsidRPr="00C46300">
        <w:rPr>
          <w:rFonts w:ascii="Calibri" w:hAnsi="Calibri" w:cs="Calibri"/>
          <w:b/>
          <w:sz w:val="18"/>
          <w:szCs w:val="18"/>
        </w:rPr>
        <w:t>El suplemento de</w:t>
      </w:r>
      <w:r w:rsidR="00F75BA5" w:rsidRPr="00C46300">
        <w:rPr>
          <w:rFonts w:ascii="Calibri" w:hAnsi="Calibri" w:cs="Calibri"/>
          <w:b/>
          <w:sz w:val="18"/>
          <w:szCs w:val="18"/>
        </w:rPr>
        <w:t xml:space="preserve"> </w:t>
      </w:r>
      <w:r w:rsidRPr="00C46300">
        <w:rPr>
          <w:rFonts w:ascii="Calibri" w:hAnsi="Calibri" w:cs="Calibri"/>
          <w:b/>
          <w:sz w:val="18"/>
          <w:szCs w:val="18"/>
        </w:rPr>
        <w:t xml:space="preserve">Fin de Año se aplicará a las salidas que, durante la estancia total, toque cualquiera de las fechas indicadas. </w:t>
      </w:r>
    </w:p>
    <w:p w:rsidR="008E0A60" w:rsidRPr="00C46300" w:rsidRDefault="008E0A60" w:rsidP="008E0A60">
      <w:pPr>
        <w:numPr>
          <w:ilvl w:val="0"/>
          <w:numId w:val="9"/>
        </w:numPr>
        <w:rPr>
          <w:rFonts w:ascii="Calibri" w:hAnsi="Calibri" w:cs="Calibri"/>
          <w:b/>
          <w:sz w:val="18"/>
          <w:szCs w:val="18"/>
        </w:rPr>
      </w:pPr>
      <w:r w:rsidRPr="00C46300">
        <w:rPr>
          <w:rFonts w:ascii="Calibri" w:hAnsi="Calibri" w:cs="Calibri"/>
          <w:b/>
          <w:sz w:val="18"/>
          <w:szCs w:val="18"/>
        </w:rPr>
        <w:t>El suplemento de Ferias se aplica siempre desde el precio “Resto de Fechas”, y se sumará según el número de noches que coincidan con las fechas indicadas de feria.</w:t>
      </w:r>
    </w:p>
    <w:p w:rsidR="008E0A60" w:rsidRPr="00C46300" w:rsidRDefault="008E0A60" w:rsidP="008E0A60">
      <w:pPr>
        <w:tabs>
          <w:tab w:val="left" w:pos="2895"/>
        </w:tabs>
        <w:rPr>
          <w:rFonts w:ascii="Calibri" w:hAnsi="Calibri" w:cs="Calibri"/>
          <w:b/>
          <w:sz w:val="18"/>
          <w:szCs w:val="18"/>
        </w:rPr>
      </w:pPr>
    </w:p>
    <w:p w:rsidR="008E0A60" w:rsidRPr="00C46300" w:rsidRDefault="008E0A60" w:rsidP="008E0A60">
      <w:pPr>
        <w:rPr>
          <w:rFonts w:ascii="Calibri" w:hAnsi="Calibri" w:cs="Calibri"/>
          <w:b/>
          <w:sz w:val="18"/>
          <w:szCs w:val="18"/>
        </w:rPr>
      </w:pPr>
    </w:p>
    <w:p w:rsidR="00707C12" w:rsidRPr="00C46300" w:rsidRDefault="00707C12" w:rsidP="00707C12">
      <w:pPr>
        <w:rPr>
          <w:rFonts w:ascii="Calibri" w:hAnsi="Calibri" w:cs="Calibri"/>
          <w:b/>
          <w:sz w:val="18"/>
          <w:szCs w:val="18"/>
        </w:rPr>
      </w:pPr>
      <w:r w:rsidRPr="00C46300">
        <w:rPr>
          <w:rFonts w:ascii="Calibri" w:hAnsi="Calibri" w:cs="Calibri"/>
          <w:b/>
          <w:sz w:val="18"/>
          <w:szCs w:val="18"/>
        </w:rPr>
        <w:t xml:space="preserve">*Ferias Dubái: En el momento de la edición de este folleto, las ferias de </w:t>
      </w:r>
      <w:proofErr w:type="spellStart"/>
      <w:r w:rsidRPr="00C46300">
        <w:rPr>
          <w:rFonts w:ascii="Calibri" w:hAnsi="Calibri" w:cs="Calibri"/>
          <w:b/>
          <w:sz w:val="18"/>
          <w:szCs w:val="18"/>
        </w:rPr>
        <w:t>Dubai</w:t>
      </w:r>
      <w:proofErr w:type="spellEnd"/>
      <w:r w:rsidRPr="00C46300">
        <w:rPr>
          <w:rFonts w:ascii="Calibri" w:hAnsi="Calibri" w:cs="Calibri"/>
          <w:b/>
          <w:sz w:val="18"/>
          <w:szCs w:val="18"/>
        </w:rPr>
        <w:t xml:space="preserve"> son las siguientes </w:t>
      </w:r>
      <w:r w:rsidRPr="00C46300">
        <w:rPr>
          <w:rFonts w:ascii="Calibri" w:hAnsi="Calibri" w:cs="Calibri"/>
          <w:b/>
          <w:sz w:val="22"/>
          <w:szCs w:val="18"/>
        </w:rPr>
        <w:t>(Ambas fechas incluidas):</w:t>
      </w: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4819"/>
      </w:tblGrid>
      <w:tr w:rsidR="00EF3A3A" w:rsidRPr="00352F3B" w:rsidTr="00EF3A3A">
        <w:tc>
          <w:tcPr>
            <w:tcW w:w="3369" w:type="dxa"/>
            <w:shd w:val="clear" w:color="auto" w:fill="auto"/>
          </w:tcPr>
          <w:p w:rsidR="00EF3A3A" w:rsidRPr="00C46300" w:rsidRDefault="00EF3A3A" w:rsidP="00EF3A3A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 xml:space="preserve">Feria </w:t>
            </w:r>
            <w:proofErr w:type="spellStart"/>
            <w:r w:rsidRPr="00C46300">
              <w:rPr>
                <w:rFonts w:ascii="Calibri" w:hAnsi="Calibri" w:cs="Calibri"/>
                <w:b/>
                <w:sz w:val="18"/>
                <w:szCs w:val="18"/>
              </w:rPr>
              <w:t>Eid</w:t>
            </w:r>
            <w:proofErr w:type="spellEnd"/>
            <w:r w:rsidRPr="00C46300">
              <w:rPr>
                <w:rFonts w:ascii="Calibri" w:hAnsi="Calibri" w:cs="Calibri"/>
                <w:b/>
                <w:sz w:val="18"/>
                <w:szCs w:val="18"/>
              </w:rPr>
              <w:t xml:space="preserve"> El </w:t>
            </w:r>
            <w:proofErr w:type="spellStart"/>
            <w:r w:rsidRPr="00C46300">
              <w:rPr>
                <w:rFonts w:ascii="Calibri" w:hAnsi="Calibri" w:cs="Calibri"/>
                <w:b/>
                <w:sz w:val="18"/>
                <w:szCs w:val="18"/>
              </w:rPr>
              <w:t>Fitr</w:t>
            </w:r>
            <w:proofErr w:type="spellEnd"/>
            <w:r w:rsidRPr="00C46300">
              <w:rPr>
                <w:rFonts w:ascii="Calibri" w:hAnsi="Calibri" w:cs="Calibri"/>
                <w:b/>
                <w:sz w:val="18"/>
                <w:szCs w:val="18"/>
              </w:rPr>
              <w:t>:             11-15/</w:t>
            </w:r>
            <w:proofErr w:type="spellStart"/>
            <w:r w:rsidRPr="00C46300">
              <w:rPr>
                <w:rFonts w:ascii="Calibri" w:hAnsi="Calibri" w:cs="Calibri"/>
                <w:b/>
                <w:sz w:val="18"/>
                <w:szCs w:val="18"/>
              </w:rPr>
              <w:t>May</w:t>
            </w:r>
            <w:proofErr w:type="spellEnd"/>
            <w:r w:rsidRPr="00C46300">
              <w:rPr>
                <w:rFonts w:ascii="Calibri" w:hAnsi="Calibri" w:cs="Calibri"/>
                <w:b/>
                <w:sz w:val="18"/>
                <w:szCs w:val="18"/>
              </w:rPr>
              <w:t>/2021</w:t>
            </w:r>
          </w:p>
        </w:tc>
        <w:tc>
          <w:tcPr>
            <w:tcW w:w="4819" w:type="dxa"/>
          </w:tcPr>
          <w:p w:rsidR="00EF3A3A" w:rsidRPr="00C46300" w:rsidRDefault="00EF3A3A" w:rsidP="00EF3A3A">
            <w:pPr>
              <w:rPr>
                <w:rFonts w:ascii="Calibri" w:hAnsi="Calibri" w:cs="Calibri"/>
                <w:b/>
                <w:sz w:val="18"/>
                <w:szCs w:val="18"/>
                <w:lang w:val="en-US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  <w:lang w:val="en-US"/>
              </w:rPr>
              <w:t xml:space="preserve">Feria ARAB HEALTH:      31/Ene-05/Feb/2022 </w:t>
            </w:r>
          </w:p>
        </w:tc>
      </w:tr>
      <w:tr w:rsidR="00EF3A3A" w:rsidRPr="00C46300" w:rsidTr="00EF3A3A">
        <w:tc>
          <w:tcPr>
            <w:tcW w:w="3369" w:type="dxa"/>
            <w:shd w:val="clear" w:color="auto" w:fill="auto"/>
          </w:tcPr>
          <w:p w:rsidR="00EF3A3A" w:rsidRPr="00C46300" w:rsidRDefault="00EF3A3A" w:rsidP="00EF3A3A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 xml:space="preserve">Feria </w:t>
            </w:r>
            <w:proofErr w:type="spellStart"/>
            <w:r w:rsidRPr="00C46300">
              <w:rPr>
                <w:rFonts w:ascii="Calibri" w:hAnsi="Calibri" w:cs="Calibri"/>
                <w:b/>
                <w:sz w:val="18"/>
                <w:szCs w:val="18"/>
              </w:rPr>
              <w:t>Eid</w:t>
            </w:r>
            <w:proofErr w:type="spellEnd"/>
            <w:r w:rsidRPr="00C46300">
              <w:rPr>
                <w:rFonts w:ascii="Calibri" w:hAnsi="Calibri" w:cs="Calibri"/>
                <w:b/>
                <w:sz w:val="18"/>
                <w:szCs w:val="18"/>
              </w:rPr>
              <w:t xml:space="preserve"> El </w:t>
            </w:r>
            <w:proofErr w:type="spellStart"/>
            <w:r w:rsidRPr="00C46300">
              <w:rPr>
                <w:rFonts w:ascii="Calibri" w:hAnsi="Calibri" w:cs="Calibri"/>
                <w:b/>
                <w:sz w:val="18"/>
                <w:szCs w:val="18"/>
              </w:rPr>
              <w:t>Adha</w:t>
            </w:r>
            <w:proofErr w:type="spellEnd"/>
            <w:r w:rsidRPr="00C46300">
              <w:rPr>
                <w:rFonts w:ascii="Calibri" w:hAnsi="Calibri" w:cs="Calibri"/>
                <w:b/>
                <w:sz w:val="18"/>
                <w:szCs w:val="18"/>
              </w:rPr>
              <w:t>:         18-24/Jul/2021</w:t>
            </w:r>
          </w:p>
        </w:tc>
        <w:tc>
          <w:tcPr>
            <w:tcW w:w="4819" w:type="dxa"/>
          </w:tcPr>
          <w:p w:rsidR="00EF3A3A" w:rsidRPr="00C46300" w:rsidRDefault="00EF3A3A" w:rsidP="00EF3A3A">
            <w:pPr>
              <w:rPr>
                <w:rFonts w:ascii="Calibri" w:hAnsi="Calibri" w:cs="Calibri"/>
                <w:b/>
                <w:sz w:val="18"/>
                <w:szCs w:val="18"/>
                <w:lang w:val="en-US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  <w:lang w:val="en-US"/>
              </w:rPr>
              <w:t xml:space="preserve">Feria GULF FOOD:           20-26/Feb/2022 </w:t>
            </w:r>
          </w:p>
        </w:tc>
      </w:tr>
    </w:tbl>
    <w:p w:rsidR="00707C12" w:rsidRPr="00C46300" w:rsidRDefault="00707C12" w:rsidP="00707C12">
      <w:pPr>
        <w:rPr>
          <w:rFonts w:ascii="Calibri" w:hAnsi="Calibri" w:cs="Calibri"/>
          <w:b/>
          <w:sz w:val="18"/>
          <w:szCs w:val="18"/>
        </w:rPr>
      </w:pPr>
      <w:r w:rsidRPr="00C46300">
        <w:rPr>
          <w:rFonts w:ascii="Calibri" w:hAnsi="Calibri" w:cs="Calibri"/>
          <w:b/>
          <w:sz w:val="18"/>
          <w:szCs w:val="18"/>
        </w:rPr>
        <w:t>Estas fechas de feria pueden sufrir variación. En nuestra web iremos actualizando los cambios que vaya habiendo para su consulta.</w:t>
      </w:r>
    </w:p>
    <w:p w:rsidR="00707C12" w:rsidRPr="00C46300" w:rsidRDefault="00707C12" w:rsidP="00707C12">
      <w:pPr>
        <w:rPr>
          <w:rFonts w:ascii="Calibri" w:hAnsi="Calibri" w:cs="Calibri"/>
          <w:szCs w:val="18"/>
        </w:rPr>
      </w:pPr>
    </w:p>
    <w:p w:rsidR="008E0A60" w:rsidRPr="00C46300" w:rsidRDefault="008E0A60" w:rsidP="008E0A60">
      <w:pPr>
        <w:rPr>
          <w:rFonts w:ascii="Calibri" w:hAnsi="Calibri" w:cs="Calibri"/>
          <w:szCs w:val="18"/>
        </w:rPr>
      </w:pPr>
    </w:p>
    <w:p w:rsidR="00264320" w:rsidRPr="00C46300" w:rsidRDefault="00264320" w:rsidP="00316370">
      <w:pPr>
        <w:rPr>
          <w:rFonts w:ascii="Calibri" w:hAnsi="Calibri" w:cs="Calibri"/>
          <w:sz w:val="18"/>
          <w:szCs w:val="18"/>
        </w:rPr>
      </w:pPr>
    </w:p>
    <w:p w:rsidR="001D3A5E" w:rsidRPr="00C46300" w:rsidRDefault="001D3A5E" w:rsidP="00AB1CD1">
      <w:pPr>
        <w:pStyle w:val="Ttulo6"/>
        <w:numPr>
          <w:ilvl w:val="0"/>
          <w:numId w:val="0"/>
        </w:numPr>
        <w:ind w:left="1152" w:hanging="1152"/>
        <w:rPr>
          <w:rFonts w:ascii="Arial" w:hAnsi="Arial" w:cs="Arial"/>
          <w:iCs/>
          <w:sz w:val="18"/>
          <w:szCs w:val="18"/>
          <w:u w:val="single"/>
        </w:rPr>
      </w:pPr>
      <w:r w:rsidRPr="00C46300">
        <w:rPr>
          <w:rFonts w:ascii="Arial" w:hAnsi="Arial" w:cs="Arial"/>
          <w:iCs/>
          <w:sz w:val="18"/>
          <w:szCs w:val="18"/>
          <w:u w:val="single"/>
        </w:rPr>
        <w:t>El precio incluye</w:t>
      </w:r>
    </w:p>
    <w:p w:rsidR="00AE42E8" w:rsidRDefault="00BB19F7" w:rsidP="00BB19F7">
      <w:pPr>
        <w:rPr>
          <w:rFonts w:ascii="Calibri" w:hAnsi="Calibri" w:cs="Calibri"/>
          <w:iCs/>
          <w:sz w:val="18"/>
          <w:szCs w:val="18"/>
        </w:rPr>
      </w:pPr>
      <w:r w:rsidRPr="00C46300">
        <w:rPr>
          <w:rFonts w:ascii="Calibri" w:hAnsi="Calibri" w:cs="Calibri"/>
          <w:iCs/>
          <w:sz w:val="18"/>
          <w:szCs w:val="18"/>
        </w:rPr>
        <w:t xml:space="preserve">- </w:t>
      </w:r>
      <w:r w:rsidR="00AE42E8">
        <w:rPr>
          <w:rFonts w:ascii="Calibri" w:hAnsi="Calibri" w:cs="Calibri"/>
          <w:iCs/>
          <w:sz w:val="18"/>
          <w:szCs w:val="18"/>
        </w:rPr>
        <w:t xml:space="preserve">Vuelos a </w:t>
      </w:r>
      <w:proofErr w:type="spellStart"/>
      <w:r w:rsidR="00AE42E8">
        <w:rPr>
          <w:rFonts w:ascii="Calibri" w:hAnsi="Calibri" w:cs="Calibri"/>
          <w:iCs/>
          <w:sz w:val="18"/>
          <w:szCs w:val="18"/>
        </w:rPr>
        <w:t>Dubai</w:t>
      </w:r>
      <w:proofErr w:type="spellEnd"/>
      <w:r w:rsidR="00AE42E8">
        <w:rPr>
          <w:rFonts w:ascii="Calibri" w:hAnsi="Calibri" w:cs="Calibri"/>
          <w:iCs/>
          <w:sz w:val="18"/>
          <w:szCs w:val="18"/>
        </w:rPr>
        <w:t xml:space="preserve"> desde Santo Domingo con </w:t>
      </w:r>
      <w:proofErr w:type="spellStart"/>
      <w:r w:rsidR="00AE42E8">
        <w:rPr>
          <w:rFonts w:ascii="Calibri" w:hAnsi="Calibri" w:cs="Calibri"/>
          <w:iCs/>
          <w:sz w:val="18"/>
          <w:szCs w:val="18"/>
        </w:rPr>
        <w:t>Emirates</w:t>
      </w:r>
      <w:proofErr w:type="spellEnd"/>
      <w:r w:rsidR="00AE42E8">
        <w:rPr>
          <w:rFonts w:ascii="Calibri" w:hAnsi="Calibri" w:cs="Calibri"/>
          <w:iCs/>
          <w:sz w:val="18"/>
          <w:szCs w:val="18"/>
        </w:rPr>
        <w:t xml:space="preserve"> </w:t>
      </w:r>
      <w:proofErr w:type="spellStart"/>
      <w:r w:rsidR="00AE42E8">
        <w:rPr>
          <w:rFonts w:ascii="Calibri" w:hAnsi="Calibri" w:cs="Calibri"/>
          <w:iCs/>
          <w:sz w:val="18"/>
          <w:szCs w:val="18"/>
        </w:rPr>
        <w:t>via</w:t>
      </w:r>
      <w:proofErr w:type="spellEnd"/>
      <w:r w:rsidR="00AE42E8">
        <w:rPr>
          <w:rFonts w:ascii="Calibri" w:hAnsi="Calibri" w:cs="Calibri"/>
          <w:iCs/>
          <w:sz w:val="18"/>
          <w:szCs w:val="18"/>
        </w:rPr>
        <w:t xml:space="preserve"> Estados Unidos. 2 maletas permitidas (Vuelo a USA opera </w:t>
      </w:r>
      <w:proofErr w:type="spellStart"/>
      <w:r w:rsidR="00AE42E8">
        <w:rPr>
          <w:rFonts w:ascii="Calibri" w:hAnsi="Calibri" w:cs="Calibri"/>
          <w:iCs/>
          <w:sz w:val="18"/>
          <w:szCs w:val="18"/>
        </w:rPr>
        <w:t>Jetblue</w:t>
      </w:r>
      <w:proofErr w:type="spellEnd"/>
      <w:r w:rsidR="00AE42E8">
        <w:rPr>
          <w:rFonts w:ascii="Calibri" w:hAnsi="Calibri" w:cs="Calibri"/>
          <w:iCs/>
          <w:sz w:val="18"/>
          <w:szCs w:val="18"/>
        </w:rPr>
        <w:t xml:space="preserve">) </w:t>
      </w:r>
    </w:p>
    <w:p w:rsidR="001D3A5E" w:rsidRPr="00C46300" w:rsidRDefault="00AE42E8" w:rsidP="00BB19F7">
      <w:pPr>
        <w:rPr>
          <w:rFonts w:ascii="Calibri" w:hAnsi="Calibri" w:cs="Calibri"/>
          <w:iCs/>
          <w:sz w:val="18"/>
          <w:szCs w:val="18"/>
        </w:rPr>
      </w:pPr>
      <w:r>
        <w:rPr>
          <w:rFonts w:ascii="Calibri" w:hAnsi="Calibri" w:cs="Calibri"/>
          <w:iCs/>
          <w:sz w:val="18"/>
          <w:szCs w:val="18"/>
        </w:rPr>
        <w:t>-</w:t>
      </w:r>
      <w:r w:rsidR="001D3A5E" w:rsidRPr="00C46300">
        <w:rPr>
          <w:rFonts w:ascii="Calibri" w:hAnsi="Calibri" w:cs="Calibri"/>
          <w:iCs/>
          <w:sz w:val="18"/>
          <w:szCs w:val="18"/>
        </w:rPr>
        <w:t>Traslados con asistencia habla</w:t>
      </w:r>
      <w:r w:rsidR="00FE5D4B" w:rsidRPr="00C46300">
        <w:rPr>
          <w:rFonts w:ascii="Calibri" w:hAnsi="Calibri" w:cs="Calibri"/>
          <w:iCs/>
          <w:sz w:val="18"/>
          <w:szCs w:val="18"/>
        </w:rPr>
        <w:t xml:space="preserve"> </w:t>
      </w:r>
      <w:r w:rsidR="00D13BDE" w:rsidRPr="00C46300">
        <w:rPr>
          <w:rFonts w:ascii="Calibri" w:hAnsi="Calibri" w:cs="Calibri"/>
          <w:iCs/>
          <w:sz w:val="18"/>
          <w:szCs w:val="18"/>
        </w:rPr>
        <w:t>inglesa</w:t>
      </w:r>
      <w:r w:rsidR="00D42764" w:rsidRPr="00C46300">
        <w:rPr>
          <w:rFonts w:ascii="Calibri" w:hAnsi="Calibri" w:cs="Calibri"/>
          <w:iCs/>
          <w:sz w:val="18"/>
          <w:szCs w:val="18"/>
        </w:rPr>
        <w:t>.</w:t>
      </w:r>
    </w:p>
    <w:p w:rsidR="001D3A5E" w:rsidRPr="00C46300" w:rsidRDefault="00BB19F7" w:rsidP="00BB19F7">
      <w:pPr>
        <w:rPr>
          <w:rFonts w:ascii="Calibri" w:hAnsi="Calibri" w:cs="Calibri"/>
          <w:iCs/>
          <w:sz w:val="18"/>
          <w:szCs w:val="18"/>
        </w:rPr>
      </w:pPr>
      <w:r w:rsidRPr="00C46300">
        <w:rPr>
          <w:rFonts w:ascii="Calibri" w:hAnsi="Calibri" w:cs="Calibri"/>
          <w:iCs/>
          <w:sz w:val="18"/>
          <w:szCs w:val="18"/>
        </w:rPr>
        <w:t xml:space="preserve">- </w:t>
      </w:r>
      <w:r w:rsidR="001D3A5E" w:rsidRPr="00C46300">
        <w:rPr>
          <w:rFonts w:ascii="Calibri" w:hAnsi="Calibri" w:cs="Calibri"/>
          <w:iCs/>
          <w:sz w:val="18"/>
          <w:szCs w:val="18"/>
        </w:rPr>
        <w:t xml:space="preserve">7 noches en régimen de alojamiento y desayuno buffet en el hotel. </w:t>
      </w:r>
    </w:p>
    <w:p w:rsidR="001D3A5E" w:rsidRPr="00C46300" w:rsidRDefault="00BB19F7" w:rsidP="00BB19F7">
      <w:pPr>
        <w:rPr>
          <w:rFonts w:ascii="Calibri" w:hAnsi="Calibri" w:cs="Calibri"/>
          <w:iCs/>
          <w:sz w:val="18"/>
          <w:szCs w:val="18"/>
        </w:rPr>
      </w:pPr>
      <w:r w:rsidRPr="00C46300">
        <w:rPr>
          <w:rFonts w:ascii="Calibri" w:hAnsi="Calibri" w:cs="Calibri"/>
          <w:iCs/>
          <w:sz w:val="18"/>
          <w:szCs w:val="18"/>
        </w:rPr>
        <w:t xml:space="preserve">- </w:t>
      </w:r>
      <w:r w:rsidR="001D3A5E" w:rsidRPr="00C46300">
        <w:rPr>
          <w:rFonts w:ascii="Calibri" w:hAnsi="Calibri" w:cs="Calibri"/>
          <w:iCs/>
          <w:sz w:val="18"/>
          <w:szCs w:val="18"/>
        </w:rPr>
        <w:t>Transporte durante las visitas detalladas en el programa.</w:t>
      </w:r>
    </w:p>
    <w:p w:rsidR="001D3A5E" w:rsidRPr="00C46300" w:rsidRDefault="00BB19F7" w:rsidP="00BB19F7">
      <w:pPr>
        <w:rPr>
          <w:rFonts w:ascii="Calibri" w:hAnsi="Calibri" w:cs="Calibri"/>
          <w:iCs/>
          <w:sz w:val="18"/>
          <w:szCs w:val="18"/>
        </w:rPr>
      </w:pPr>
      <w:r w:rsidRPr="00C46300">
        <w:rPr>
          <w:rFonts w:ascii="Calibri" w:hAnsi="Calibri" w:cs="Calibri"/>
          <w:iCs/>
          <w:sz w:val="18"/>
          <w:szCs w:val="18"/>
        </w:rPr>
        <w:t xml:space="preserve">- </w:t>
      </w:r>
      <w:r w:rsidR="001D3A5E" w:rsidRPr="00C46300">
        <w:rPr>
          <w:rFonts w:ascii="Calibri" w:hAnsi="Calibri" w:cs="Calibri"/>
          <w:iCs/>
          <w:sz w:val="18"/>
          <w:szCs w:val="18"/>
        </w:rPr>
        <w:t xml:space="preserve">Safari por el desierto con cena y transporte (Chofer </w:t>
      </w:r>
      <w:r w:rsidR="00FD2E67" w:rsidRPr="00C46300">
        <w:rPr>
          <w:rFonts w:ascii="Calibri" w:hAnsi="Calibri" w:cs="Calibri"/>
          <w:iCs/>
          <w:sz w:val="18"/>
          <w:szCs w:val="18"/>
        </w:rPr>
        <w:t>habla inglesa</w:t>
      </w:r>
      <w:r w:rsidR="001D3A5E" w:rsidRPr="00C46300">
        <w:rPr>
          <w:rFonts w:ascii="Calibri" w:hAnsi="Calibri" w:cs="Calibri"/>
          <w:iCs/>
          <w:sz w:val="18"/>
          <w:szCs w:val="18"/>
        </w:rPr>
        <w:t>)</w:t>
      </w:r>
      <w:r w:rsidR="00D42764" w:rsidRPr="00C46300">
        <w:rPr>
          <w:rFonts w:ascii="Calibri" w:hAnsi="Calibri" w:cs="Calibri"/>
          <w:iCs/>
          <w:sz w:val="18"/>
          <w:szCs w:val="18"/>
        </w:rPr>
        <w:t>.</w:t>
      </w:r>
    </w:p>
    <w:p w:rsidR="00A531F7" w:rsidRPr="00C46300" w:rsidRDefault="00BB19F7" w:rsidP="00BB19F7">
      <w:pPr>
        <w:rPr>
          <w:rFonts w:ascii="Calibri" w:hAnsi="Calibri" w:cs="Calibri"/>
          <w:iCs/>
          <w:sz w:val="18"/>
          <w:szCs w:val="18"/>
        </w:rPr>
      </w:pPr>
      <w:r w:rsidRPr="00C46300">
        <w:rPr>
          <w:rFonts w:ascii="Calibri" w:hAnsi="Calibri" w:cs="Calibri"/>
          <w:iCs/>
          <w:sz w:val="18"/>
          <w:szCs w:val="18"/>
        </w:rPr>
        <w:t xml:space="preserve">- </w:t>
      </w:r>
      <w:r w:rsidR="00A531F7" w:rsidRPr="00C46300">
        <w:rPr>
          <w:rFonts w:ascii="Calibri" w:hAnsi="Calibri" w:cs="Calibri"/>
          <w:iCs/>
          <w:sz w:val="18"/>
          <w:szCs w:val="18"/>
        </w:rPr>
        <w:t xml:space="preserve">Visita </w:t>
      </w:r>
      <w:proofErr w:type="spellStart"/>
      <w:r w:rsidR="00A531F7" w:rsidRPr="00C46300">
        <w:rPr>
          <w:rFonts w:ascii="Calibri" w:hAnsi="Calibri" w:cs="Calibri"/>
          <w:iCs/>
          <w:sz w:val="18"/>
          <w:szCs w:val="18"/>
        </w:rPr>
        <w:t>Dubai</w:t>
      </w:r>
      <w:proofErr w:type="spellEnd"/>
      <w:r w:rsidR="00A531F7" w:rsidRPr="00C46300">
        <w:rPr>
          <w:rFonts w:ascii="Calibri" w:hAnsi="Calibri" w:cs="Calibri"/>
          <w:iCs/>
          <w:sz w:val="18"/>
          <w:szCs w:val="18"/>
        </w:rPr>
        <w:t xml:space="preserve"> día completo con guía de habla hispana.</w:t>
      </w:r>
    </w:p>
    <w:p w:rsidR="001D3A5E" w:rsidRPr="00C46300" w:rsidRDefault="00BB19F7" w:rsidP="00BB19F7">
      <w:pPr>
        <w:rPr>
          <w:rFonts w:ascii="Calibri" w:hAnsi="Calibri" w:cs="Calibri"/>
          <w:iCs/>
          <w:sz w:val="18"/>
          <w:szCs w:val="18"/>
        </w:rPr>
      </w:pPr>
      <w:r w:rsidRPr="00C46300">
        <w:rPr>
          <w:rFonts w:ascii="Calibri" w:hAnsi="Calibri" w:cs="Calibri"/>
          <w:iCs/>
          <w:sz w:val="18"/>
          <w:szCs w:val="18"/>
        </w:rPr>
        <w:t xml:space="preserve">- </w:t>
      </w:r>
      <w:r w:rsidR="001D3A5E" w:rsidRPr="00C46300">
        <w:rPr>
          <w:rFonts w:ascii="Calibri" w:hAnsi="Calibri" w:cs="Calibri"/>
          <w:iCs/>
          <w:sz w:val="18"/>
          <w:szCs w:val="18"/>
        </w:rPr>
        <w:t xml:space="preserve">Visita </w:t>
      </w:r>
      <w:proofErr w:type="spellStart"/>
      <w:r w:rsidR="001D3A5E" w:rsidRPr="00C46300">
        <w:rPr>
          <w:rFonts w:ascii="Calibri" w:hAnsi="Calibri" w:cs="Calibri"/>
          <w:iCs/>
          <w:sz w:val="18"/>
          <w:szCs w:val="18"/>
        </w:rPr>
        <w:t>Sharjah</w:t>
      </w:r>
      <w:proofErr w:type="spellEnd"/>
      <w:r w:rsidR="001D3A5E" w:rsidRPr="00C46300">
        <w:rPr>
          <w:rFonts w:ascii="Calibri" w:hAnsi="Calibri" w:cs="Calibri"/>
          <w:iCs/>
          <w:sz w:val="18"/>
          <w:szCs w:val="18"/>
        </w:rPr>
        <w:t xml:space="preserve"> con guía de habla hispana.</w:t>
      </w:r>
    </w:p>
    <w:p w:rsidR="001D3A5E" w:rsidRPr="00C46300" w:rsidRDefault="00BB19F7" w:rsidP="00BB19F7">
      <w:pPr>
        <w:rPr>
          <w:rFonts w:ascii="Calibri" w:hAnsi="Calibri" w:cs="Calibri"/>
          <w:iCs/>
          <w:sz w:val="18"/>
          <w:szCs w:val="18"/>
        </w:rPr>
      </w:pPr>
      <w:r w:rsidRPr="00C46300">
        <w:rPr>
          <w:rFonts w:ascii="Calibri" w:hAnsi="Calibri" w:cs="Calibri"/>
          <w:iCs/>
          <w:sz w:val="18"/>
          <w:szCs w:val="18"/>
        </w:rPr>
        <w:t xml:space="preserve">- </w:t>
      </w:r>
      <w:r w:rsidR="001D3A5E" w:rsidRPr="00C46300">
        <w:rPr>
          <w:rFonts w:ascii="Calibri" w:hAnsi="Calibri" w:cs="Calibri"/>
          <w:iCs/>
          <w:sz w:val="18"/>
          <w:szCs w:val="18"/>
        </w:rPr>
        <w:t xml:space="preserve">Cena y crucero en el barco </w:t>
      </w:r>
      <w:proofErr w:type="spellStart"/>
      <w:r w:rsidR="001D3A5E" w:rsidRPr="00C46300">
        <w:rPr>
          <w:rFonts w:ascii="Calibri" w:hAnsi="Calibri" w:cs="Calibri"/>
          <w:iCs/>
          <w:sz w:val="18"/>
          <w:szCs w:val="18"/>
        </w:rPr>
        <w:t>Dhow</w:t>
      </w:r>
      <w:proofErr w:type="spellEnd"/>
      <w:r w:rsidR="001D3A5E" w:rsidRPr="00C46300">
        <w:rPr>
          <w:rFonts w:ascii="Calibri" w:hAnsi="Calibri" w:cs="Calibri"/>
          <w:iCs/>
          <w:sz w:val="18"/>
          <w:szCs w:val="18"/>
        </w:rPr>
        <w:t xml:space="preserve"> con traslados (Chófer </w:t>
      </w:r>
      <w:r w:rsidR="00FD2E67" w:rsidRPr="00C46300">
        <w:rPr>
          <w:rFonts w:ascii="Calibri" w:hAnsi="Calibri" w:cs="Calibri"/>
          <w:iCs/>
          <w:sz w:val="18"/>
          <w:szCs w:val="18"/>
        </w:rPr>
        <w:t>habla inglesa</w:t>
      </w:r>
      <w:r w:rsidR="001D3A5E" w:rsidRPr="00C46300">
        <w:rPr>
          <w:rFonts w:ascii="Calibri" w:hAnsi="Calibri" w:cs="Calibri"/>
          <w:iCs/>
          <w:sz w:val="18"/>
          <w:szCs w:val="18"/>
        </w:rPr>
        <w:t>)</w:t>
      </w:r>
      <w:r w:rsidR="00D42764" w:rsidRPr="00C46300">
        <w:rPr>
          <w:rFonts w:ascii="Calibri" w:hAnsi="Calibri" w:cs="Calibri"/>
          <w:iCs/>
          <w:sz w:val="18"/>
          <w:szCs w:val="18"/>
        </w:rPr>
        <w:t>.</w:t>
      </w:r>
    </w:p>
    <w:p w:rsidR="001D3A5E" w:rsidRPr="00C46300" w:rsidRDefault="00BB19F7" w:rsidP="00BB19F7">
      <w:pPr>
        <w:rPr>
          <w:rFonts w:ascii="Calibri" w:hAnsi="Calibri" w:cs="Calibri"/>
          <w:iCs/>
          <w:sz w:val="18"/>
          <w:szCs w:val="18"/>
        </w:rPr>
      </w:pPr>
      <w:r w:rsidRPr="00C46300">
        <w:rPr>
          <w:rFonts w:ascii="Calibri" w:hAnsi="Calibri" w:cs="Calibri"/>
          <w:iCs/>
          <w:sz w:val="18"/>
          <w:szCs w:val="18"/>
        </w:rPr>
        <w:t xml:space="preserve">- </w:t>
      </w:r>
      <w:r w:rsidR="001D3A5E" w:rsidRPr="00C46300">
        <w:rPr>
          <w:rFonts w:ascii="Calibri" w:hAnsi="Calibri" w:cs="Calibri"/>
          <w:iCs/>
          <w:sz w:val="18"/>
          <w:szCs w:val="18"/>
        </w:rPr>
        <w:t xml:space="preserve">Visita Abu </w:t>
      </w:r>
      <w:proofErr w:type="spellStart"/>
      <w:r w:rsidR="001D3A5E" w:rsidRPr="00C46300">
        <w:rPr>
          <w:rFonts w:ascii="Calibri" w:hAnsi="Calibri" w:cs="Calibri"/>
          <w:iCs/>
          <w:sz w:val="18"/>
          <w:szCs w:val="18"/>
        </w:rPr>
        <w:t>Dhabi</w:t>
      </w:r>
      <w:proofErr w:type="spellEnd"/>
      <w:r w:rsidR="001D3A5E" w:rsidRPr="00C46300">
        <w:rPr>
          <w:rFonts w:ascii="Calibri" w:hAnsi="Calibri" w:cs="Calibri"/>
          <w:iCs/>
          <w:sz w:val="18"/>
          <w:szCs w:val="18"/>
        </w:rPr>
        <w:t xml:space="preserve"> </w:t>
      </w:r>
      <w:r w:rsidRPr="00C46300">
        <w:rPr>
          <w:rFonts w:ascii="Calibri" w:hAnsi="Calibri" w:cs="Calibri"/>
          <w:iCs/>
          <w:sz w:val="18"/>
          <w:szCs w:val="18"/>
        </w:rPr>
        <w:t>con</w:t>
      </w:r>
      <w:r w:rsidR="001D3A5E" w:rsidRPr="00C46300">
        <w:rPr>
          <w:rFonts w:ascii="Calibri" w:hAnsi="Calibri" w:cs="Calibri"/>
          <w:iCs/>
          <w:sz w:val="18"/>
          <w:szCs w:val="18"/>
        </w:rPr>
        <w:t xml:space="preserve"> guía de habla hispana </w:t>
      </w:r>
      <w:r w:rsidRPr="00C46300">
        <w:rPr>
          <w:rFonts w:ascii="Calibri" w:hAnsi="Calibri" w:cs="Calibri"/>
          <w:iCs/>
          <w:sz w:val="18"/>
          <w:szCs w:val="18"/>
        </w:rPr>
        <w:t>y almuerzo</w:t>
      </w:r>
      <w:r w:rsidR="001D3A5E" w:rsidRPr="00C46300">
        <w:rPr>
          <w:rFonts w:ascii="Calibri" w:hAnsi="Calibri" w:cs="Calibri"/>
          <w:iCs/>
          <w:sz w:val="18"/>
          <w:szCs w:val="18"/>
        </w:rPr>
        <w:t>.</w:t>
      </w:r>
    </w:p>
    <w:p w:rsidR="00C26F43" w:rsidRPr="00C46300" w:rsidRDefault="00BB19F7" w:rsidP="00BB19F7">
      <w:pPr>
        <w:rPr>
          <w:rFonts w:ascii="Calibri" w:hAnsi="Calibri" w:cs="Calibri"/>
          <w:iCs/>
          <w:sz w:val="18"/>
          <w:szCs w:val="18"/>
        </w:rPr>
      </w:pPr>
      <w:r w:rsidRPr="00C46300">
        <w:rPr>
          <w:rFonts w:ascii="Calibri" w:hAnsi="Calibri" w:cs="Calibri"/>
          <w:iCs/>
          <w:sz w:val="18"/>
          <w:szCs w:val="18"/>
        </w:rPr>
        <w:t xml:space="preserve">- </w:t>
      </w:r>
      <w:r w:rsidR="00C26F43" w:rsidRPr="00C46300">
        <w:rPr>
          <w:rFonts w:ascii="Calibri" w:hAnsi="Calibri" w:cs="Calibri"/>
          <w:iCs/>
          <w:sz w:val="18"/>
          <w:szCs w:val="18"/>
        </w:rPr>
        <w:t>Entradas donde se indica.</w:t>
      </w:r>
    </w:p>
    <w:p w:rsidR="008D4F86" w:rsidRPr="00C46300" w:rsidRDefault="00BB19F7" w:rsidP="00BB19F7">
      <w:pPr>
        <w:rPr>
          <w:rFonts w:ascii="Calibri" w:hAnsi="Calibri" w:cs="Calibri"/>
          <w:sz w:val="18"/>
          <w:szCs w:val="18"/>
        </w:rPr>
      </w:pPr>
      <w:r w:rsidRPr="00C46300">
        <w:rPr>
          <w:rFonts w:ascii="Calibri" w:hAnsi="Calibri" w:cs="Calibri"/>
          <w:sz w:val="18"/>
          <w:szCs w:val="18"/>
        </w:rPr>
        <w:t xml:space="preserve">- </w:t>
      </w:r>
      <w:r w:rsidR="008D4F86" w:rsidRPr="00C46300">
        <w:rPr>
          <w:rFonts w:ascii="Calibri" w:hAnsi="Calibri" w:cs="Calibri"/>
          <w:sz w:val="18"/>
          <w:szCs w:val="18"/>
        </w:rPr>
        <w:t xml:space="preserve">Asistencias habla </w:t>
      </w:r>
      <w:r w:rsidRPr="00C46300">
        <w:rPr>
          <w:rFonts w:ascii="Calibri" w:hAnsi="Calibri" w:cs="Calibri"/>
          <w:sz w:val="18"/>
          <w:szCs w:val="18"/>
        </w:rPr>
        <w:t>española</w:t>
      </w:r>
      <w:r w:rsidR="008D4F86" w:rsidRPr="00C46300">
        <w:rPr>
          <w:rFonts w:ascii="Calibri" w:hAnsi="Calibri" w:cs="Calibri"/>
          <w:sz w:val="18"/>
          <w:szCs w:val="18"/>
        </w:rPr>
        <w:t xml:space="preserve"> en el traslado de llegada, Crucero </w:t>
      </w:r>
      <w:proofErr w:type="spellStart"/>
      <w:r w:rsidR="008D4F86" w:rsidRPr="00C46300">
        <w:rPr>
          <w:rFonts w:ascii="Calibri" w:hAnsi="Calibri" w:cs="Calibri"/>
          <w:sz w:val="18"/>
          <w:szCs w:val="18"/>
        </w:rPr>
        <w:t>Dhow</w:t>
      </w:r>
      <w:proofErr w:type="spellEnd"/>
      <w:r w:rsidR="008D4F86" w:rsidRPr="00C46300">
        <w:rPr>
          <w:rFonts w:ascii="Calibri" w:hAnsi="Calibri" w:cs="Calibri"/>
          <w:sz w:val="18"/>
          <w:szCs w:val="18"/>
        </w:rPr>
        <w:t xml:space="preserve"> y Safari por el desierto siempre que sea posible y estén disponibles.</w:t>
      </w:r>
    </w:p>
    <w:p w:rsidR="00BB19F7" w:rsidRPr="00C46300" w:rsidRDefault="00BB19F7" w:rsidP="00BB19F7">
      <w:pPr>
        <w:rPr>
          <w:rFonts w:ascii="Calibri" w:hAnsi="Calibri" w:cs="Calibri"/>
          <w:bCs/>
          <w:sz w:val="18"/>
          <w:szCs w:val="18"/>
        </w:rPr>
      </w:pPr>
      <w:r w:rsidRPr="00C46300">
        <w:rPr>
          <w:rFonts w:ascii="Calibri" w:hAnsi="Calibri" w:cs="Calibri"/>
          <w:sz w:val="18"/>
          <w:szCs w:val="18"/>
        </w:rPr>
        <w:t>- Seguro de viaje.</w:t>
      </w:r>
    </w:p>
    <w:p w:rsidR="00CB2759" w:rsidRPr="00C46300" w:rsidRDefault="00CB2759">
      <w:pPr>
        <w:ind w:left="360" w:hanging="360"/>
        <w:rPr>
          <w:rFonts w:ascii="Calibri" w:hAnsi="Calibri" w:cs="Calibri"/>
          <w:iCs/>
          <w:sz w:val="19"/>
          <w:szCs w:val="19"/>
        </w:rPr>
      </w:pPr>
    </w:p>
    <w:p w:rsidR="00A531F7" w:rsidRPr="00C46300" w:rsidRDefault="00A531F7" w:rsidP="00A531F7">
      <w:pPr>
        <w:pStyle w:val="Ttulo6"/>
        <w:numPr>
          <w:ilvl w:val="0"/>
          <w:numId w:val="0"/>
        </w:numPr>
        <w:ind w:left="1152" w:hanging="1152"/>
        <w:rPr>
          <w:rFonts w:ascii="Arial" w:hAnsi="Arial" w:cs="Arial"/>
          <w:iCs/>
          <w:color w:val="5F497A"/>
          <w:sz w:val="18"/>
          <w:szCs w:val="18"/>
          <w:u w:val="single"/>
        </w:rPr>
      </w:pPr>
      <w:r w:rsidRPr="00C46300">
        <w:rPr>
          <w:rFonts w:ascii="Arial" w:hAnsi="Arial" w:cs="Arial"/>
          <w:iCs/>
          <w:color w:val="5F497A"/>
          <w:sz w:val="18"/>
          <w:szCs w:val="18"/>
          <w:u w:val="single"/>
        </w:rPr>
        <w:t>El precio no incluye</w:t>
      </w:r>
    </w:p>
    <w:p w:rsidR="00A531F7" w:rsidRPr="00C46300" w:rsidRDefault="00BB19F7" w:rsidP="00BB19F7">
      <w:pPr>
        <w:rPr>
          <w:rFonts w:ascii="Calibri" w:hAnsi="Calibri" w:cs="Calibri"/>
          <w:sz w:val="18"/>
          <w:szCs w:val="18"/>
        </w:rPr>
      </w:pPr>
      <w:r w:rsidRPr="00C46300">
        <w:rPr>
          <w:rFonts w:ascii="Calibri" w:hAnsi="Calibri" w:cs="Calibri"/>
          <w:sz w:val="18"/>
          <w:szCs w:val="18"/>
        </w:rPr>
        <w:t xml:space="preserve">- </w:t>
      </w:r>
      <w:r w:rsidR="00A531F7" w:rsidRPr="00C46300">
        <w:rPr>
          <w:rFonts w:ascii="Calibri" w:hAnsi="Calibri" w:cs="Calibri"/>
          <w:sz w:val="18"/>
          <w:szCs w:val="18"/>
        </w:rPr>
        <w:t xml:space="preserve">Visa de </w:t>
      </w:r>
      <w:proofErr w:type="spellStart"/>
      <w:r w:rsidR="00A531F7" w:rsidRPr="00C46300">
        <w:rPr>
          <w:rFonts w:ascii="Calibri" w:hAnsi="Calibri" w:cs="Calibri"/>
          <w:sz w:val="18"/>
          <w:szCs w:val="18"/>
        </w:rPr>
        <w:t>Dubai</w:t>
      </w:r>
      <w:proofErr w:type="spellEnd"/>
      <w:r w:rsidR="00A531F7" w:rsidRPr="00C46300">
        <w:rPr>
          <w:rFonts w:ascii="Calibri" w:hAnsi="Calibri" w:cs="Calibri"/>
          <w:sz w:val="18"/>
          <w:szCs w:val="18"/>
        </w:rPr>
        <w:t xml:space="preserve"> (ver el cuadro de precios donde se indica el importe).</w:t>
      </w:r>
    </w:p>
    <w:p w:rsidR="00A531F7" w:rsidRPr="00C46300" w:rsidRDefault="00BB19F7" w:rsidP="00BB19F7">
      <w:pPr>
        <w:rPr>
          <w:rFonts w:ascii="Calibri" w:hAnsi="Calibri" w:cs="Calibri"/>
          <w:sz w:val="18"/>
          <w:szCs w:val="18"/>
        </w:rPr>
      </w:pPr>
      <w:r w:rsidRPr="00C46300">
        <w:rPr>
          <w:rFonts w:ascii="Calibri" w:hAnsi="Calibri" w:cs="Calibri"/>
          <w:sz w:val="18"/>
          <w:szCs w:val="18"/>
        </w:rPr>
        <w:t xml:space="preserve">- </w:t>
      </w:r>
      <w:r w:rsidR="00A531F7" w:rsidRPr="00C46300">
        <w:rPr>
          <w:rFonts w:ascii="Calibri" w:hAnsi="Calibri" w:cs="Calibri"/>
          <w:sz w:val="18"/>
          <w:szCs w:val="18"/>
        </w:rPr>
        <w:t>Cualquier otro tipo de almuerz</w:t>
      </w:r>
      <w:r w:rsidRPr="00C46300">
        <w:rPr>
          <w:rFonts w:ascii="Calibri" w:hAnsi="Calibri" w:cs="Calibri"/>
          <w:sz w:val="18"/>
          <w:szCs w:val="18"/>
        </w:rPr>
        <w:t>o no indicado en el itinerario.</w:t>
      </w:r>
    </w:p>
    <w:p w:rsidR="00A531F7" w:rsidRPr="00C46300" w:rsidRDefault="00BB19F7" w:rsidP="00BB19F7">
      <w:pPr>
        <w:rPr>
          <w:rFonts w:ascii="Calibri" w:hAnsi="Calibri" w:cs="Calibri"/>
          <w:sz w:val="18"/>
          <w:szCs w:val="18"/>
        </w:rPr>
      </w:pPr>
      <w:r w:rsidRPr="00C46300">
        <w:rPr>
          <w:rFonts w:ascii="Calibri" w:hAnsi="Calibri" w:cs="Calibri"/>
          <w:sz w:val="18"/>
          <w:szCs w:val="18"/>
        </w:rPr>
        <w:t xml:space="preserve">- </w:t>
      </w:r>
      <w:r w:rsidR="00A531F7" w:rsidRPr="00C46300">
        <w:rPr>
          <w:rFonts w:ascii="Calibri" w:hAnsi="Calibri" w:cs="Calibri"/>
          <w:sz w:val="18"/>
          <w:szCs w:val="18"/>
        </w:rPr>
        <w:t>Gastos extras personales.</w:t>
      </w:r>
    </w:p>
    <w:p w:rsidR="00A531F7" w:rsidRPr="00C46300" w:rsidRDefault="00BB19F7" w:rsidP="00BB19F7">
      <w:pPr>
        <w:rPr>
          <w:rFonts w:ascii="Calibri" w:hAnsi="Calibri" w:cs="Calibri"/>
          <w:sz w:val="18"/>
          <w:szCs w:val="18"/>
        </w:rPr>
      </w:pPr>
      <w:r w:rsidRPr="00C46300">
        <w:rPr>
          <w:rFonts w:ascii="Calibri" w:hAnsi="Calibri" w:cs="Calibri"/>
          <w:sz w:val="18"/>
          <w:szCs w:val="18"/>
        </w:rPr>
        <w:t xml:space="preserve">- </w:t>
      </w:r>
      <w:r w:rsidR="00A531F7" w:rsidRPr="00C46300">
        <w:rPr>
          <w:rFonts w:ascii="Calibri" w:hAnsi="Calibri" w:cs="Calibri"/>
          <w:sz w:val="18"/>
          <w:szCs w:val="18"/>
        </w:rPr>
        <w:t>Propinas para guía y conductor.</w:t>
      </w:r>
    </w:p>
    <w:p w:rsidR="00333F21" w:rsidRPr="00C46300" w:rsidRDefault="00333F21" w:rsidP="00333F21">
      <w:pPr>
        <w:rPr>
          <w:rFonts w:ascii="Calibri" w:hAnsi="Calibri" w:cs="Calibri"/>
          <w:sz w:val="18"/>
          <w:szCs w:val="18"/>
        </w:rPr>
      </w:pPr>
      <w:r w:rsidRPr="00C46300">
        <w:rPr>
          <w:rFonts w:ascii="Calibri" w:hAnsi="Calibri" w:cs="Calibri"/>
          <w:sz w:val="18"/>
          <w:szCs w:val="18"/>
        </w:rPr>
        <w:t>- Tasa de alojamiento. Pago directo por el cliente al hotel. Aproximado neto por persona y noche:</w:t>
      </w:r>
    </w:p>
    <w:p w:rsidR="00333F21" w:rsidRPr="00C46300" w:rsidRDefault="00333F21" w:rsidP="00333F21">
      <w:pPr>
        <w:numPr>
          <w:ilvl w:val="0"/>
          <w:numId w:val="7"/>
        </w:numPr>
        <w:rPr>
          <w:rFonts w:ascii="Calibri" w:hAnsi="Calibri" w:cs="Calibri"/>
          <w:sz w:val="18"/>
          <w:szCs w:val="18"/>
        </w:rPr>
      </w:pPr>
      <w:r w:rsidRPr="00C46300">
        <w:rPr>
          <w:rFonts w:ascii="Calibri" w:hAnsi="Calibri" w:cs="Calibri"/>
          <w:sz w:val="18"/>
          <w:szCs w:val="18"/>
        </w:rPr>
        <w:t xml:space="preserve">5* - 6 USD </w:t>
      </w:r>
    </w:p>
    <w:p w:rsidR="00333F21" w:rsidRPr="00C46300" w:rsidRDefault="00333F21" w:rsidP="00333F21">
      <w:pPr>
        <w:numPr>
          <w:ilvl w:val="0"/>
          <w:numId w:val="7"/>
        </w:numPr>
        <w:rPr>
          <w:rFonts w:ascii="Calibri" w:hAnsi="Calibri" w:cs="Calibri"/>
          <w:sz w:val="18"/>
          <w:szCs w:val="18"/>
        </w:rPr>
      </w:pPr>
      <w:r w:rsidRPr="00C46300">
        <w:rPr>
          <w:rFonts w:ascii="Calibri" w:hAnsi="Calibri" w:cs="Calibri"/>
          <w:sz w:val="18"/>
          <w:szCs w:val="18"/>
        </w:rPr>
        <w:t>4* - 4 USD</w:t>
      </w:r>
    </w:p>
    <w:p w:rsidR="00333F21" w:rsidRPr="00C46300" w:rsidRDefault="00333F21" w:rsidP="00333F21">
      <w:pPr>
        <w:numPr>
          <w:ilvl w:val="0"/>
          <w:numId w:val="7"/>
        </w:numPr>
        <w:rPr>
          <w:rFonts w:ascii="Calibri" w:hAnsi="Calibri" w:cs="Calibri"/>
          <w:sz w:val="18"/>
          <w:szCs w:val="18"/>
        </w:rPr>
      </w:pPr>
      <w:r w:rsidRPr="00C46300">
        <w:rPr>
          <w:rFonts w:ascii="Calibri" w:hAnsi="Calibri" w:cs="Calibri"/>
          <w:sz w:val="18"/>
          <w:szCs w:val="18"/>
        </w:rPr>
        <w:t xml:space="preserve">3* - 3 USD </w:t>
      </w:r>
    </w:p>
    <w:p w:rsidR="008E0A60" w:rsidRPr="00C46300" w:rsidRDefault="008E0A60" w:rsidP="008E0A60">
      <w:pPr>
        <w:ind w:left="1068"/>
        <w:rPr>
          <w:rFonts w:ascii="Calibri" w:hAnsi="Calibri" w:cs="Calibri"/>
          <w:sz w:val="18"/>
          <w:szCs w:val="18"/>
        </w:rPr>
      </w:pPr>
    </w:p>
    <w:p w:rsidR="008E0A60" w:rsidRPr="00C46300" w:rsidRDefault="008E0A60" w:rsidP="008E0A60">
      <w:pPr>
        <w:pStyle w:val="Ttulo6"/>
        <w:numPr>
          <w:ilvl w:val="0"/>
          <w:numId w:val="0"/>
        </w:numPr>
        <w:tabs>
          <w:tab w:val="left" w:pos="708"/>
        </w:tabs>
        <w:ind w:left="1152" w:hanging="1152"/>
        <w:rPr>
          <w:rFonts w:ascii="Arial" w:hAnsi="Arial" w:cs="Arial"/>
          <w:iCs/>
          <w:color w:val="5F497A"/>
          <w:sz w:val="18"/>
          <w:szCs w:val="18"/>
          <w:u w:val="single"/>
        </w:rPr>
      </w:pPr>
      <w:bookmarkStart w:id="2" w:name="_Hlk524687888"/>
      <w:r w:rsidRPr="00C46300">
        <w:rPr>
          <w:rFonts w:ascii="Arial" w:hAnsi="Arial" w:cs="Arial"/>
          <w:iCs/>
          <w:color w:val="5F497A"/>
          <w:sz w:val="18"/>
          <w:szCs w:val="18"/>
          <w:u w:val="single"/>
        </w:rPr>
        <w:t>Hoteles previstos o similares</w:t>
      </w:r>
    </w:p>
    <w:tbl>
      <w:tblPr>
        <w:tblW w:w="8955" w:type="dxa"/>
        <w:tblInd w:w="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3"/>
        <w:gridCol w:w="2692"/>
        <w:gridCol w:w="1843"/>
        <w:gridCol w:w="2267"/>
      </w:tblGrid>
      <w:tr w:rsidR="008E0A60" w:rsidRPr="00C46300" w:rsidTr="00437A21">
        <w:trPr>
          <w:trHeight w:val="165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E0A60" w:rsidRPr="00C46300" w:rsidRDefault="008E0A60" w:rsidP="003C278C">
            <w:pPr>
              <w:pStyle w:val="Contenidodelatabla"/>
              <w:snapToGri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Opción “A”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0A60" w:rsidRPr="00C46300" w:rsidRDefault="008E0A60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 xml:space="preserve">Opción “B”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0A60" w:rsidRPr="00C46300" w:rsidRDefault="008E0A60" w:rsidP="003C278C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sz w:val="18"/>
                <w:szCs w:val="18"/>
              </w:rPr>
              <w:t>Opción “C”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0A60" w:rsidRPr="00C46300" w:rsidRDefault="008E0A60" w:rsidP="003C278C">
            <w:pPr>
              <w:pStyle w:val="Contenidodelatabla"/>
              <w:snapToGri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C4630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Opción “D” </w:t>
            </w:r>
          </w:p>
        </w:tc>
      </w:tr>
      <w:tr w:rsidR="00437A21" w:rsidRPr="00C46300" w:rsidTr="00437A21">
        <w:trPr>
          <w:trHeight w:val="510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37A21" w:rsidRPr="00C46300" w:rsidRDefault="00437A21" w:rsidP="00437A21">
            <w:pPr>
              <w:snapToGrid w:val="0"/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C46300">
              <w:rPr>
                <w:rFonts w:ascii="Calibri" w:hAnsi="Calibri" w:cs="Calibri"/>
                <w:sz w:val="18"/>
                <w:szCs w:val="18"/>
                <w:lang w:val="en-US"/>
              </w:rPr>
              <w:t xml:space="preserve">Ibis </w:t>
            </w:r>
            <w:proofErr w:type="spellStart"/>
            <w:r w:rsidRPr="00C46300">
              <w:rPr>
                <w:rFonts w:ascii="Calibri" w:hAnsi="Calibri" w:cs="Calibri"/>
                <w:sz w:val="18"/>
                <w:szCs w:val="18"/>
                <w:lang w:val="en-US"/>
              </w:rPr>
              <w:t>Deira</w:t>
            </w:r>
            <w:proofErr w:type="spellEnd"/>
            <w:r w:rsidRPr="00C46300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City Centre 3*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37A21" w:rsidRPr="00C46300" w:rsidRDefault="00437A21" w:rsidP="00437A21">
            <w:pPr>
              <w:snapToGrid w:val="0"/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C46300">
              <w:rPr>
                <w:rFonts w:ascii="Calibri" w:hAnsi="Calibri" w:cs="Calibri"/>
                <w:sz w:val="18"/>
                <w:szCs w:val="18"/>
                <w:lang w:val="en-US"/>
              </w:rPr>
              <w:t xml:space="preserve">Holiday INN Al </w:t>
            </w:r>
            <w:proofErr w:type="spellStart"/>
            <w:r w:rsidRPr="00C46300">
              <w:rPr>
                <w:rFonts w:ascii="Calibri" w:hAnsi="Calibri" w:cs="Calibri"/>
                <w:sz w:val="18"/>
                <w:szCs w:val="18"/>
                <w:lang w:val="en-US"/>
              </w:rPr>
              <w:t>Barsha</w:t>
            </w:r>
            <w:proofErr w:type="spellEnd"/>
            <w:r w:rsidRPr="00C46300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4*</w:t>
            </w:r>
            <w:proofErr w:type="spellStart"/>
            <w:r w:rsidRPr="00C46300">
              <w:rPr>
                <w:rFonts w:ascii="Calibri" w:hAnsi="Calibri" w:cs="Calibri"/>
                <w:sz w:val="18"/>
                <w:szCs w:val="18"/>
                <w:lang w:val="en-US"/>
              </w:rPr>
              <w:t>Std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37A21" w:rsidRPr="00C46300" w:rsidRDefault="00437A21" w:rsidP="00437A21">
            <w:pPr>
              <w:snapToGri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C46300">
              <w:rPr>
                <w:rFonts w:ascii="Calibri" w:hAnsi="Calibri" w:cs="Calibri"/>
                <w:sz w:val="18"/>
                <w:szCs w:val="18"/>
              </w:rPr>
              <w:t xml:space="preserve">Novotel </w:t>
            </w:r>
            <w:proofErr w:type="spellStart"/>
            <w:r w:rsidRPr="00C46300">
              <w:rPr>
                <w:rFonts w:ascii="Calibri" w:hAnsi="Calibri" w:cs="Calibri"/>
                <w:sz w:val="18"/>
                <w:szCs w:val="18"/>
              </w:rPr>
              <w:t>Deira</w:t>
            </w:r>
            <w:proofErr w:type="spellEnd"/>
            <w:r w:rsidRPr="00C46300">
              <w:rPr>
                <w:rFonts w:ascii="Calibri" w:hAnsi="Calibri" w:cs="Calibri"/>
                <w:sz w:val="18"/>
                <w:szCs w:val="18"/>
              </w:rPr>
              <w:t xml:space="preserve"> C.C. 4*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5A67" w:rsidRPr="00C46300" w:rsidRDefault="00F85A67" w:rsidP="00F85A67">
            <w:pPr>
              <w:snapToGrid w:val="0"/>
              <w:jc w:val="center"/>
              <w:rPr>
                <w:rFonts w:ascii="Calibri" w:hAnsi="Calibri" w:cs="Calibri"/>
                <w:sz w:val="18"/>
                <w:szCs w:val="18"/>
                <w:lang w:val="fr-FR"/>
              </w:rPr>
            </w:pPr>
            <w:r w:rsidRPr="00C46300">
              <w:rPr>
                <w:rFonts w:ascii="Calibri" w:hAnsi="Calibri" w:cs="Calibri"/>
                <w:sz w:val="18"/>
                <w:szCs w:val="18"/>
                <w:lang w:val="fr-FR"/>
              </w:rPr>
              <w:t>Steigenberger 5*</w:t>
            </w:r>
          </w:p>
          <w:p w:rsidR="00437A21" w:rsidRPr="00C46300" w:rsidRDefault="00F85A67" w:rsidP="00F85A67">
            <w:pPr>
              <w:snapToGrid w:val="0"/>
              <w:jc w:val="center"/>
              <w:rPr>
                <w:rFonts w:ascii="Calibri" w:hAnsi="Calibri" w:cs="Calibri"/>
                <w:sz w:val="18"/>
                <w:szCs w:val="18"/>
                <w:lang w:val="fr-FR"/>
              </w:rPr>
            </w:pPr>
            <w:r w:rsidRPr="00C46300">
              <w:rPr>
                <w:rFonts w:ascii="Calibri" w:hAnsi="Calibri" w:cs="Calibri"/>
                <w:sz w:val="18"/>
                <w:szCs w:val="18"/>
                <w:lang w:val="fr-FR"/>
              </w:rPr>
              <w:t>Crowne Plaza SZD 5*</w:t>
            </w:r>
          </w:p>
        </w:tc>
      </w:tr>
      <w:bookmarkEnd w:id="2"/>
    </w:tbl>
    <w:p w:rsidR="00CB2759" w:rsidRPr="00C46300" w:rsidRDefault="00CB2759" w:rsidP="00CB2759">
      <w:pPr>
        <w:pStyle w:val="Ttulo6"/>
        <w:numPr>
          <w:ilvl w:val="0"/>
          <w:numId w:val="0"/>
        </w:numPr>
        <w:ind w:left="1152" w:hanging="1152"/>
        <w:rPr>
          <w:rFonts w:ascii="Calibri" w:hAnsi="Calibri" w:cs="Calibri"/>
          <w:iCs/>
          <w:color w:val="76923C"/>
          <w:sz w:val="20"/>
          <w:szCs w:val="22"/>
          <w:lang w:val="en-US"/>
        </w:rPr>
      </w:pPr>
    </w:p>
    <w:p w:rsidR="00CB2759" w:rsidRPr="00C46300" w:rsidRDefault="00CB2759" w:rsidP="00CB2759">
      <w:pPr>
        <w:pStyle w:val="Ttulo6"/>
        <w:numPr>
          <w:ilvl w:val="0"/>
          <w:numId w:val="0"/>
        </w:numPr>
        <w:ind w:left="1152" w:hanging="1152"/>
        <w:rPr>
          <w:rFonts w:ascii="Calibri" w:hAnsi="Calibri" w:cs="Calibri"/>
          <w:iCs/>
          <w:color w:val="76923C"/>
          <w:sz w:val="20"/>
          <w:szCs w:val="22"/>
          <w:lang w:val="en-US"/>
        </w:rPr>
      </w:pPr>
    </w:p>
    <w:p w:rsidR="00A531F7" w:rsidRPr="00C46300" w:rsidRDefault="00A531F7" w:rsidP="00A531F7">
      <w:pPr>
        <w:pStyle w:val="Ttulo6"/>
        <w:numPr>
          <w:ilvl w:val="0"/>
          <w:numId w:val="0"/>
        </w:numPr>
        <w:ind w:left="1152" w:hanging="1152"/>
        <w:rPr>
          <w:rFonts w:ascii="Arial" w:hAnsi="Arial" w:cs="Arial"/>
          <w:iCs/>
          <w:color w:val="5F497A"/>
          <w:sz w:val="18"/>
          <w:szCs w:val="18"/>
          <w:u w:val="single"/>
        </w:rPr>
      </w:pPr>
      <w:r w:rsidRPr="00C46300">
        <w:rPr>
          <w:rFonts w:ascii="Arial" w:hAnsi="Arial" w:cs="Arial"/>
          <w:iCs/>
          <w:color w:val="5F497A"/>
          <w:sz w:val="18"/>
          <w:szCs w:val="18"/>
          <w:u w:val="single"/>
        </w:rPr>
        <w:t>Nota</w:t>
      </w:r>
      <w:r w:rsidR="00D13BDE" w:rsidRPr="00C46300">
        <w:rPr>
          <w:rFonts w:ascii="Arial" w:hAnsi="Arial" w:cs="Arial"/>
          <w:iCs/>
          <w:color w:val="5F497A"/>
          <w:sz w:val="18"/>
          <w:szCs w:val="18"/>
          <w:u w:val="single"/>
        </w:rPr>
        <w:t>s</w:t>
      </w:r>
      <w:r w:rsidRPr="00C46300">
        <w:rPr>
          <w:rFonts w:ascii="Arial" w:hAnsi="Arial" w:cs="Arial"/>
          <w:iCs/>
          <w:color w:val="5F497A"/>
          <w:sz w:val="18"/>
          <w:szCs w:val="18"/>
          <w:u w:val="single"/>
        </w:rPr>
        <w:t xml:space="preserve"> importante</w:t>
      </w:r>
      <w:r w:rsidR="00D13BDE" w:rsidRPr="00C46300">
        <w:rPr>
          <w:rFonts w:ascii="Arial" w:hAnsi="Arial" w:cs="Arial"/>
          <w:iCs/>
          <w:color w:val="5F497A"/>
          <w:sz w:val="18"/>
          <w:szCs w:val="18"/>
          <w:u w:val="single"/>
        </w:rPr>
        <w:t>s</w:t>
      </w:r>
    </w:p>
    <w:p w:rsidR="00F85A67" w:rsidRPr="00C46300" w:rsidRDefault="00041D21" w:rsidP="00F85A67">
      <w:pPr>
        <w:widowControl w:val="0"/>
        <w:numPr>
          <w:ilvl w:val="0"/>
          <w:numId w:val="3"/>
        </w:numPr>
        <w:rPr>
          <w:rFonts w:ascii="Calibri" w:hAnsi="Calibri" w:cs="Calibri"/>
          <w:sz w:val="18"/>
          <w:szCs w:val="18"/>
        </w:rPr>
      </w:pPr>
      <w:bookmarkStart w:id="3" w:name="_Hlk42851429"/>
      <w:r w:rsidRPr="00C46300">
        <w:rPr>
          <w:rFonts w:ascii="Calibri" w:hAnsi="Calibri" w:cs="Calibri"/>
          <w:sz w:val="18"/>
          <w:szCs w:val="18"/>
        </w:rPr>
        <w:t>Del 01/Oct/2021 al 31/Mar/2022 se celebra la Expo 2021 en la ciudad de Dubái. Precios pueden variar en función de la disponibilidad que</w:t>
      </w:r>
      <w:bookmarkEnd w:id="3"/>
      <w:r w:rsidRPr="00C46300">
        <w:rPr>
          <w:rFonts w:ascii="Calibri" w:hAnsi="Calibri" w:cs="Calibri"/>
          <w:sz w:val="18"/>
          <w:szCs w:val="18"/>
        </w:rPr>
        <w:t xml:space="preserve"> </w:t>
      </w:r>
      <w:r w:rsidR="00F75BA5" w:rsidRPr="00C46300">
        <w:rPr>
          <w:rFonts w:ascii="Calibri" w:hAnsi="Calibri" w:cs="Calibri"/>
          <w:sz w:val="18"/>
          <w:szCs w:val="18"/>
        </w:rPr>
        <w:t>hotelera.</w:t>
      </w:r>
      <w:r w:rsidR="00F85A67" w:rsidRPr="00C46300">
        <w:rPr>
          <w:rFonts w:ascii="Calibri" w:hAnsi="Calibri" w:cs="Calibri"/>
          <w:sz w:val="18"/>
          <w:szCs w:val="18"/>
        </w:rPr>
        <w:t xml:space="preserve"> </w:t>
      </w:r>
      <w:r w:rsidR="00F75BA5" w:rsidRPr="00C46300">
        <w:rPr>
          <w:rFonts w:ascii="Calibri" w:hAnsi="Calibri" w:cs="Calibri"/>
          <w:sz w:val="18"/>
          <w:szCs w:val="18"/>
        </w:rPr>
        <w:t>Cualquier reserva en este periodo puede sufrir variación de precio, en dicho caso se informará en el momento de la confirmación</w:t>
      </w:r>
    </w:p>
    <w:p w:rsidR="00A531F7" w:rsidRPr="00C46300" w:rsidRDefault="00A531F7" w:rsidP="00A531F7">
      <w:pPr>
        <w:widowControl w:val="0"/>
        <w:numPr>
          <w:ilvl w:val="0"/>
          <w:numId w:val="3"/>
        </w:numPr>
        <w:rPr>
          <w:rFonts w:ascii="Calibri" w:hAnsi="Calibri" w:cs="Calibri"/>
          <w:sz w:val="18"/>
          <w:szCs w:val="18"/>
        </w:rPr>
      </w:pPr>
      <w:r w:rsidRPr="00C46300">
        <w:rPr>
          <w:rFonts w:ascii="Calibri" w:hAnsi="Calibri" w:cs="Calibri"/>
          <w:sz w:val="18"/>
          <w:szCs w:val="18"/>
        </w:rPr>
        <w:t xml:space="preserve">El servicio de asistencia hablando español en los traslados y en las excursiones por el desierto y crucero </w:t>
      </w:r>
      <w:proofErr w:type="spellStart"/>
      <w:r w:rsidRPr="00C46300">
        <w:rPr>
          <w:rFonts w:ascii="Calibri" w:hAnsi="Calibri" w:cs="Calibri"/>
          <w:sz w:val="18"/>
          <w:szCs w:val="18"/>
        </w:rPr>
        <w:t>Dhow</w:t>
      </w:r>
      <w:proofErr w:type="spellEnd"/>
      <w:r w:rsidRPr="00C46300">
        <w:rPr>
          <w:rFonts w:ascii="Calibri" w:hAnsi="Calibri" w:cs="Calibri"/>
          <w:sz w:val="18"/>
          <w:szCs w:val="18"/>
        </w:rPr>
        <w:t xml:space="preserve"> está incluido siempre que </w:t>
      </w:r>
      <w:r w:rsidR="00F75BA5" w:rsidRPr="00C46300">
        <w:rPr>
          <w:rFonts w:ascii="Calibri" w:hAnsi="Calibri" w:cs="Calibri"/>
          <w:sz w:val="18"/>
          <w:szCs w:val="18"/>
        </w:rPr>
        <w:t>haya guías disponibles</w:t>
      </w:r>
      <w:r w:rsidRPr="00C46300">
        <w:rPr>
          <w:rFonts w:ascii="Calibri" w:hAnsi="Calibri" w:cs="Calibri"/>
          <w:sz w:val="18"/>
          <w:szCs w:val="18"/>
        </w:rPr>
        <w:t>. En caso contrario será de habla inglesa.</w:t>
      </w:r>
    </w:p>
    <w:p w:rsidR="00333F21" w:rsidRPr="00C46300" w:rsidRDefault="00333F21" w:rsidP="00333F21">
      <w:pPr>
        <w:widowControl w:val="0"/>
        <w:numPr>
          <w:ilvl w:val="0"/>
          <w:numId w:val="3"/>
        </w:numPr>
        <w:rPr>
          <w:rFonts w:ascii="Calibri" w:hAnsi="Calibri" w:cs="Calibri"/>
          <w:sz w:val="18"/>
          <w:szCs w:val="18"/>
        </w:rPr>
      </w:pPr>
      <w:r w:rsidRPr="00C46300">
        <w:rPr>
          <w:rFonts w:ascii="Calibri" w:hAnsi="Calibri" w:cs="Calibri"/>
          <w:sz w:val="18"/>
          <w:szCs w:val="18"/>
        </w:rPr>
        <w:t>Durante el mes del Ramadán no habrá espectáculo de la Danza del Vientre.</w:t>
      </w:r>
    </w:p>
    <w:p w:rsidR="00DD2BCC" w:rsidRPr="006F0416" w:rsidRDefault="00DD2BCC" w:rsidP="00533DB1">
      <w:pPr>
        <w:widowControl w:val="0"/>
        <w:jc w:val="both"/>
        <w:rPr>
          <w:rFonts w:ascii="Arial" w:hAnsi="Arial" w:cs="Arial"/>
          <w:sz w:val="18"/>
          <w:szCs w:val="18"/>
        </w:rPr>
      </w:pPr>
    </w:p>
    <w:sectPr w:rsidR="00DD2BCC" w:rsidRPr="006F0416" w:rsidSect="008E0A60">
      <w:pgSz w:w="11905" w:h="16837"/>
      <w:pgMar w:top="709" w:right="706" w:bottom="993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rcoal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tulo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tulo9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300A1BC5"/>
    <w:multiLevelType w:val="hybridMultilevel"/>
    <w:tmpl w:val="0AA009EA"/>
    <w:lvl w:ilvl="0" w:tplc="2BB2AF70">
      <w:start w:val="1"/>
      <w:numFmt w:val="decimal"/>
      <w:lvlText w:val="(%1)"/>
      <w:lvlJc w:val="left"/>
      <w:pPr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3BC779BA"/>
    <w:multiLevelType w:val="hybridMultilevel"/>
    <w:tmpl w:val="A01E418E"/>
    <w:lvl w:ilvl="0" w:tplc="D7C64C9E">
      <w:start w:val="1"/>
      <w:numFmt w:val="decimal"/>
      <w:lvlText w:val="(%1)"/>
      <w:lvlJc w:val="left"/>
      <w:pPr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770438F9"/>
    <w:multiLevelType w:val="hybridMultilevel"/>
    <w:tmpl w:val="BFB2A14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741"/>
    <w:rsid w:val="000170C5"/>
    <w:rsid w:val="00041D21"/>
    <w:rsid w:val="000548B2"/>
    <w:rsid w:val="00055C67"/>
    <w:rsid w:val="0007370F"/>
    <w:rsid w:val="00090632"/>
    <w:rsid w:val="000A1C58"/>
    <w:rsid w:val="000A364B"/>
    <w:rsid w:val="000A4C0F"/>
    <w:rsid w:val="000A6FA8"/>
    <w:rsid w:val="000B1F6E"/>
    <w:rsid w:val="000E0F3B"/>
    <w:rsid w:val="000E28E0"/>
    <w:rsid w:val="000F65EA"/>
    <w:rsid w:val="000F6E4A"/>
    <w:rsid w:val="001058A8"/>
    <w:rsid w:val="0012338C"/>
    <w:rsid w:val="00150831"/>
    <w:rsid w:val="001733BB"/>
    <w:rsid w:val="001D3A5E"/>
    <w:rsid w:val="001F47BE"/>
    <w:rsid w:val="00210D8C"/>
    <w:rsid w:val="002467FC"/>
    <w:rsid w:val="00264320"/>
    <w:rsid w:val="00281900"/>
    <w:rsid w:val="00283114"/>
    <w:rsid w:val="002D2E34"/>
    <w:rsid w:val="002D3A87"/>
    <w:rsid w:val="002E5DE9"/>
    <w:rsid w:val="00301DF7"/>
    <w:rsid w:val="003040F1"/>
    <w:rsid w:val="00305403"/>
    <w:rsid w:val="00316370"/>
    <w:rsid w:val="00333F21"/>
    <w:rsid w:val="00352A77"/>
    <w:rsid w:val="00352F3B"/>
    <w:rsid w:val="00363D19"/>
    <w:rsid w:val="00386863"/>
    <w:rsid w:val="00386C7B"/>
    <w:rsid w:val="003C278C"/>
    <w:rsid w:val="004220C7"/>
    <w:rsid w:val="00424D91"/>
    <w:rsid w:val="004302C0"/>
    <w:rsid w:val="00437A21"/>
    <w:rsid w:val="00440F09"/>
    <w:rsid w:val="00485A98"/>
    <w:rsid w:val="00491FBD"/>
    <w:rsid w:val="004A1F46"/>
    <w:rsid w:val="004A4505"/>
    <w:rsid w:val="004E0749"/>
    <w:rsid w:val="0051538B"/>
    <w:rsid w:val="00526B37"/>
    <w:rsid w:val="00531805"/>
    <w:rsid w:val="00533DB1"/>
    <w:rsid w:val="00544883"/>
    <w:rsid w:val="00571B36"/>
    <w:rsid w:val="005740CA"/>
    <w:rsid w:val="00577F98"/>
    <w:rsid w:val="005B6596"/>
    <w:rsid w:val="005E0412"/>
    <w:rsid w:val="005E1FD7"/>
    <w:rsid w:val="005F1177"/>
    <w:rsid w:val="0063768F"/>
    <w:rsid w:val="00641DA0"/>
    <w:rsid w:val="00687FA9"/>
    <w:rsid w:val="006E4369"/>
    <w:rsid w:val="006F0416"/>
    <w:rsid w:val="00703EED"/>
    <w:rsid w:val="00707C12"/>
    <w:rsid w:val="0072779D"/>
    <w:rsid w:val="00730C5E"/>
    <w:rsid w:val="0074383A"/>
    <w:rsid w:val="0074718F"/>
    <w:rsid w:val="00756C25"/>
    <w:rsid w:val="007703E2"/>
    <w:rsid w:val="00775485"/>
    <w:rsid w:val="00776011"/>
    <w:rsid w:val="007A2B8B"/>
    <w:rsid w:val="007A3F3E"/>
    <w:rsid w:val="007D2F0C"/>
    <w:rsid w:val="007E5E84"/>
    <w:rsid w:val="007E7AE7"/>
    <w:rsid w:val="007F5E26"/>
    <w:rsid w:val="008349F1"/>
    <w:rsid w:val="008454B9"/>
    <w:rsid w:val="00861055"/>
    <w:rsid w:val="00863E6C"/>
    <w:rsid w:val="008934C6"/>
    <w:rsid w:val="00897741"/>
    <w:rsid w:val="008D4F86"/>
    <w:rsid w:val="008E0A60"/>
    <w:rsid w:val="008E7CA6"/>
    <w:rsid w:val="009629C5"/>
    <w:rsid w:val="0096688E"/>
    <w:rsid w:val="009762D6"/>
    <w:rsid w:val="009827C2"/>
    <w:rsid w:val="009B6DAD"/>
    <w:rsid w:val="009C5C6D"/>
    <w:rsid w:val="00A34E76"/>
    <w:rsid w:val="00A531F7"/>
    <w:rsid w:val="00A63BDC"/>
    <w:rsid w:val="00A6426B"/>
    <w:rsid w:val="00A65CF6"/>
    <w:rsid w:val="00A7475B"/>
    <w:rsid w:val="00A771A8"/>
    <w:rsid w:val="00AB1CD1"/>
    <w:rsid w:val="00AD7D37"/>
    <w:rsid w:val="00AE42E8"/>
    <w:rsid w:val="00AF7588"/>
    <w:rsid w:val="00B10783"/>
    <w:rsid w:val="00B60A20"/>
    <w:rsid w:val="00B751EB"/>
    <w:rsid w:val="00BB19F7"/>
    <w:rsid w:val="00BC471F"/>
    <w:rsid w:val="00BE5661"/>
    <w:rsid w:val="00C26F43"/>
    <w:rsid w:val="00C278C6"/>
    <w:rsid w:val="00C46300"/>
    <w:rsid w:val="00C51D85"/>
    <w:rsid w:val="00C903DD"/>
    <w:rsid w:val="00CA12C3"/>
    <w:rsid w:val="00CB2759"/>
    <w:rsid w:val="00CB3A26"/>
    <w:rsid w:val="00CB5084"/>
    <w:rsid w:val="00CD2230"/>
    <w:rsid w:val="00D10A4C"/>
    <w:rsid w:val="00D13BDE"/>
    <w:rsid w:val="00D17596"/>
    <w:rsid w:val="00D42764"/>
    <w:rsid w:val="00D56850"/>
    <w:rsid w:val="00D651AE"/>
    <w:rsid w:val="00D673A6"/>
    <w:rsid w:val="00D86C57"/>
    <w:rsid w:val="00DB06C1"/>
    <w:rsid w:val="00DD2BCC"/>
    <w:rsid w:val="00DF431C"/>
    <w:rsid w:val="00E2193A"/>
    <w:rsid w:val="00E30752"/>
    <w:rsid w:val="00E32014"/>
    <w:rsid w:val="00E51C71"/>
    <w:rsid w:val="00E6023F"/>
    <w:rsid w:val="00E72000"/>
    <w:rsid w:val="00EA0C3E"/>
    <w:rsid w:val="00EB60C8"/>
    <w:rsid w:val="00EE1214"/>
    <w:rsid w:val="00EE3246"/>
    <w:rsid w:val="00EF3A3A"/>
    <w:rsid w:val="00F06239"/>
    <w:rsid w:val="00F273B6"/>
    <w:rsid w:val="00F44425"/>
    <w:rsid w:val="00F45D6F"/>
    <w:rsid w:val="00F46E98"/>
    <w:rsid w:val="00F720ED"/>
    <w:rsid w:val="00F75BA5"/>
    <w:rsid w:val="00F85A67"/>
    <w:rsid w:val="00FD2E67"/>
    <w:rsid w:val="00FE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816AD99"/>
  <w15:chartTrackingRefBased/>
  <w15:docId w15:val="{95DA1F1D-1CA8-4B39-85FF-DF21C6EA8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i/>
      <w:sz w:val="4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b/>
      <w:i/>
      <w:sz w:val="2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outlineLvl w:val="3"/>
    </w:pPr>
    <w:rPr>
      <w:b/>
      <w:i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Tahoma" w:hAnsi="Tahoma"/>
      <w:b/>
      <w:color w:val="000000"/>
    </w:rPr>
  </w:style>
  <w:style w:type="paragraph" w:styleId="Ttulo6">
    <w:name w:val="heading 6"/>
    <w:basedOn w:val="Normal"/>
    <w:next w:val="Normal"/>
    <w:link w:val="Ttulo6Car"/>
    <w:qFormat/>
    <w:pPr>
      <w:keepNext/>
      <w:numPr>
        <w:ilvl w:val="5"/>
        <w:numId w:val="1"/>
      </w:numPr>
      <w:outlineLvl w:val="5"/>
    </w:pPr>
    <w:rPr>
      <w:rFonts w:ascii="Charcoal" w:hAnsi="Charcoal"/>
      <w:b/>
      <w:sz w:val="24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jc w:val="both"/>
      <w:outlineLvl w:val="6"/>
    </w:pPr>
    <w:rPr>
      <w:rFonts w:ascii="Tahoma" w:hAnsi="Tahoma"/>
      <w:b/>
      <w:i/>
      <w:color w:val="000000"/>
      <w:sz w:val="24"/>
      <w:lang w:val="es-ES_tradnl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outlineLvl w:val="7"/>
    </w:pPr>
    <w:rPr>
      <w:rFonts w:ascii="Tahoma" w:hAnsi="Tahoma" w:cs="Tahoma"/>
      <w:b/>
      <w:bCs/>
      <w:sz w:val="18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1"/>
      </w:numPr>
      <w:outlineLvl w:val="8"/>
    </w:pPr>
    <w:rPr>
      <w:rFonts w:ascii="Tahoma" w:hAnsi="Tahoma" w:cs="Tahoma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5z0">
    <w:name w:val="WW8Num5z0"/>
    <w:rPr>
      <w:rFonts w:ascii="Arial" w:eastAsia="Times New Roman" w:hAnsi="Arial" w:cs="Aria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Fuentedeprrafopredeter1">
    <w:name w:val="Fuente de párrafo predeter.1"/>
  </w:style>
  <w:style w:type="character" w:customStyle="1" w:styleId="Vietas">
    <w:name w:val="Viñetas"/>
    <w:rPr>
      <w:rFonts w:ascii="OpenSymbol" w:eastAsia="OpenSymbol" w:hAnsi="OpenSymbol" w:cs="OpenSymbol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rFonts w:ascii="Tahoma" w:hAnsi="Tahoma" w:cs="Tahoma"/>
      <w:sz w:val="16"/>
    </w:rPr>
  </w:style>
  <w:style w:type="paragraph" w:styleId="Lista">
    <w:name w:val="List"/>
    <w:basedOn w:val="Textoindependiente"/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table" w:styleId="Tablaconcuadrcula">
    <w:name w:val="Table Grid"/>
    <w:basedOn w:val="Tablanormal"/>
    <w:uiPriority w:val="59"/>
    <w:rsid w:val="008977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rsid w:val="00E72000"/>
    <w:rPr>
      <w:rFonts w:ascii="Charcoal" w:hAnsi="Charcoal"/>
      <w:b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8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image001.jpg@01D1A787.058D60B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ANTIGUAS CIUDADES DE SIRIA</vt:lpstr>
    </vt:vector>
  </TitlesOfParts>
  <Company>surland</Company>
  <LinksUpToDate>false</LinksUpToDate>
  <CharactersWithSpaces>5429</CharactersWithSpaces>
  <SharedDoc>false</SharedDoc>
  <HLinks>
    <vt:vector size="6" baseType="variant">
      <vt:variant>
        <vt:i4>2555928</vt:i4>
      </vt:variant>
      <vt:variant>
        <vt:i4>-1</vt:i4>
      </vt:variant>
      <vt:variant>
        <vt:i4>1029</vt:i4>
      </vt:variant>
      <vt:variant>
        <vt:i4>1</vt:i4>
      </vt:variant>
      <vt:variant>
        <vt:lpwstr>cid:image001.jpg@01D1A787.058D60B0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ANTIGUAS CIUDADES DE SIRIA</dc:title>
  <dc:subject/>
  <dc:creator>Ame07</dc:creator>
  <cp:keywords/>
  <cp:lastModifiedBy>Lenovo</cp:lastModifiedBy>
  <cp:revision>3</cp:revision>
  <cp:lastPrinted>1900-01-01T04:00:00Z</cp:lastPrinted>
  <dcterms:created xsi:type="dcterms:W3CDTF">2022-09-16T21:24:00Z</dcterms:created>
  <dcterms:modified xsi:type="dcterms:W3CDTF">2022-09-16T21:25:00Z</dcterms:modified>
</cp:coreProperties>
</file>